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7B" w:rsidRPr="00F53F27" w:rsidRDefault="00453CA7" w:rsidP="00453CA7">
      <w:pPr>
        <w:rPr>
          <w:b/>
          <w:color w:val="002060"/>
          <w:sz w:val="28"/>
          <w:szCs w:val="28"/>
        </w:rPr>
      </w:pPr>
      <w:bookmarkStart w:id="0" w:name="_GoBack"/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543AA2D5" wp14:editId="6885A642">
            <wp:extent cx="7559675" cy="10685780"/>
            <wp:effectExtent l="0" t="0" r="0" b="0"/>
            <wp:docPr id="2" name="Рисунок 2" descr="C:\Users\школа\Desktop\план пед 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лан пед орг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3DFC" w:rsidRDefault="00443DFC" w:rsidP="00CF18CA">
      <w:pPr>
        <w:spacing w:line="276" w:lineRule="auto"/>
        <w:jc w:val="center"/>
        <w:rPr>
          <w:b/>
          <w:sz w:val="28"/>
          <w:szCs w:val="28"/>
        </w:rPr>
      </w:pPr>
    </w:p>
    <w:p w:rsidR="00453CA7" w:rsidRPr="00A3201B" w:rsidRDefault="00453CA7" w:rsidP="00CF18CA">
      <w:pPr>
        <w:spacing w:line="276" w:lineRule="auto"/>
        <w:jc w:val="center"/>
        <w:rPr>
          <w:b/>
          <w:sz w:val="28"/>
          <w:szCs w:val="28"/>
        </w:rPr>
      </w:pPr>
    </w:p>
    <w:p w:rsidR="006B7D27" w:rsidRDefault="006B7D27" w:rsidP="00CF18CA">
      <w:pPr>
        <w:spacing w:line="276" w:lineRule="auto"/>
        <w:jc w:val="center"/>
        <w:rPr>
          <w:b/>
          <w:sz w:val="28"/>
          <w:szCs w:val="28"/>
        </w:rPr>
      </w:pPr>
    </w:p>
    <w:p w:rsidR="006B7D27" w:rsidRDefault="006B7D27" w:rsidP="00B73100">
      <w:pPr>
        <w:spacing w:line="276" w:lineRule="auto"/>
        <w:jc w:val="center"/>
        <w:rPr>
          <w:b/>
          <w:sz w:val="28"/>
          <w:szCs w:val="28"/>
        </w:rPr>
      </w:pPr>
    </w:p>
    <w:p w:rsidR="006B7D27" w:rsidRDefault="006B7D27" w:rsidP="00B73100">
      <w:pPr>
        <w:spacing w:line="276" w:lineRule="auto"/>
        <w:jc w:val="center"/>
        <w:rPr>
          <w:b/>
          <w:sz w:val="28"/>
          <w:szCs w:val="28"/>
        </w:rPr>
      </w:pPr>
    </w:p>
    <w:p w:rsidR="006B7D27" w:rsidRDefault="006B7D27" w:rsidP="00B73100">
      <w:pPr>
        <w:spacing w:line="276" w:lineRule="auto"/>
        <w:jc w:val="center"/>
        <w:rPr>
          <w:b/>
          <w:sz w:val="28"/>
          <w:szCs w:val="28"/>
        </w:rPr>
      </w:pPr>
    </w:p>
    <w:p w:rsidR="00CF18CA" w:rsidRDefault="00CF18CA" w:rsidP="00CF18CA">
      <w:pPr>
        <w:spacing w:line="276" w:lineRule="auto"/>
        <w:rPr>
          <w:b/>
          <w:sz w:val="28"/>
          <w:szCs w:val="28"/>
        </w:rPr>
      </w:pPr>
    </w:p>
    <w:p w:rsidR="00CF18CA" w:rsidRDefault="00CF18CA" w:rsidP="00CF18CA">
      <w:pPr>
        <w:spacing w:line="276" w:lineRule="auto"/>
        <w:rPr>
          <w:b/>
          <w:sz w:val="28"/>
          <w:szCs w:val="28"/>
        </w:rPr>
      </w:pPr>
    </w:p>
    <w:p w:rsidR="0004624C" w:rsidRPr="00A3201B" w:rsidRDefault="00443DFC" w:rsidP="00B73100">
      <w:pPr>
        <w:spacing w:line="276" w:lineRule="auto"/>
        <w:jc w:val="center"/>
        <w:rPr>
          <w:b/>
          <w:sz w:val="28"/>
          <w:szCs w:val="28"/>
        </w:rPr>
      </w:pPr>
      <w:r w:rsidRPr="00A3201B">
        <w:rPr>
          <w:b/>
          <w:sz w:val="28"/>
          <w:szCs w:val="28"/>
        </w:rPr>
        <w:t>Пояснительная записка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  Воспитательная работа в </w:t>
      </w:r>
      <w:r w:rsidR="000764BC" w:rsidRPr="00A3201B">
        <w:rPr>
          <w:sz w:val="28"/>
          <w:szCs w:val="20"/>
          <w:lang w:eastAsia="ru-RU"/>
        </w:rPr>
        <w:t>школе</w:t>
      </w:r>
      <w:r w:rsidRPr="00A3201B">
        <w:rPr>
          <w:sz w:val="28"/>
          <w:szCs w:val="20"/>
          <w:lang w:eastAsia="ru-RU"/>
        </w:rPr>
        <w:t xml:space="preserve">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181509" w:rsidRPr="00A3201B" w:rsidRDefault="00BB518F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- на здоровье </w:t>
      </w:r>
      <w:r w:rsidR="00181509" w:rsidRPr="00A3201B">
        <w:rPr>
          <w:sz w:val="28"/>
          <w:szCs w:val="20"/>
          <w:lang w:eastAsia="ru-RU"/>
        </w:rPr>
        <w:t>сберегающее образование,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- на развитие физической, общественной активности ребенка, 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- на выявление и сопровождение талантливых детей, 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- на формирование у школьников потребности в созидательном труде,  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181509" w:rsidRPr="00A3201B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A3201B">
        <w:rPr>
          <w:sz w:val="28"/>
          <w:szCs w:val="20"/>
          <w:lang w:eastAsia="ru-RU"/>
        </w:rPr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04624C" w:rsidRPr="00A3201B" w:rsidRDefault="0004624C" w:rsidP="00B73100">
      <w:pPr>
        <w:spacing w:line="276" w:lineRule="auto"/>
        <w:ind w:firstLine="708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Педагог-организатор осуществляет свою деятельность совмес</w:t>
      </w:r>
      <w:r w:rsidR="00BD0CD6" w:rsidRPr="00A3201B">
        <w:rPr>
          <w:sz w:val="28"/>
          <w:szCs w:val="28"/>
        </w:rPr>
        <w:t xml:space="preserve">тно с классными руководителями. </w:t>
      </w:r>
      <w:r w:rsidRPr="00A3201B">
        <w:rPr>
          <w:sz w:val="28"/>
          <w:szCs w:val="28"/>
        </w:rPr>
        <w:t>Ведь только через совместную работу всех очагов воспитательной системы можно достичь максимального результата.</w:t>
      </w:r>
    </w:p>
    <w:p w:rsidR="0004624C" w:rsidRPr="00A3201B" w:rsidRDefault="00B50A41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 xml:space="preserve">Исходя из этого, </w:t>
      </w:r>
      <w:r w:rsidR="0004624C" w:rsidRPr="00A3201B">
        <w:rPr>
          <w:sz w:val="28"/>
          <w:szCs w:val="28"/>
        </w:rPr>
        <w:t>строится планирование.</w:t>
      </w:r>
    </w:p>
    <w:p w:rsidR="0004624C" w:rsidRPr="00A3201B" w:rsidRDefault="0004624C" w:rsidP="00B73100">
      <w:pPr>
        <w:spacing w:line="276" w:lineRule="auto"/>
        <w:ind w:firstLine="709"/>
        <w:jc w:val="both"/>
        <w:rPr>
          <w:sz w:val="28"/>
          <w:szCs w:val="28"/>
        </w:rPr>
      </w:pPr>
      <w:r w:rsidRPr="00A3201B">
        <w:rPr>
          <w:b/>
          <w:sz w:val="28"/>
          <w:szCs w:val="28"/>
        </w:rPr>
        <w:t xml:space="preserve">Основная цель: </w:t>
      </w:r>
      <w:r w:rsidRPr="00A3201B">
        <w:rPr>
          <w:sz w:val="28"/>
          <w:szCs w:val="28"/>
        </w:rPr>
        <w:t xml:space="preserve">организация всестороннего досуга </w:t>
      </w:r>
      <w:r w:rsidR="006B7D27">
        <w:rPr>
          <w:sz w:val="28"/>
        </w:rPr>
        <w:t>МБ</w:t>
      </w:r>
      <w:r w:rsidR="00BD0CD6" w:rsidRPr="00A3201B">
        <w:rPr>
          <w:sz w:val="28"/>
        </w:rPr>
        <w:t>ОУ</w:t>
      </w:r>
      <w:r w:rsidR="006B7D27">
        <w:rPr>
          <w:sz w:val="28"/>
        </w:rPr>
        <w:t xml:space="preserve"> АСОШ №3 им. Г.С. Боровикова</w:t>
      </w:r>
      <w:r w:rsidR="00375564" w:rsidRPr="00A3201B">
        <w:rPr>
          <w:sz w:val="28"/>
        </w:rPr>
        <w:t xml:space="preserve"> </w:t>
      </w:r>
      <w:r w:rsidRPr="00A3201B">
        <w:rPr>
          <w:sz w:val="28"/>
          <w:szCs w:val="28"/>
        </w:rPr>
        <w:t>путём</w:t>
      </w:r>
      <w:r w:rsidR="00B50A41" w:rsidRPr="00A3201B">
        <w:rPr>
          <w:sz w:val="28"/>
          <w:szCs w:val="28"/>
        </w:rPr>
        <w:t xml:space="preserve"> интеграции в </w:t>
      </w:r>
      <w:r w:rsidRPr="00A3201B">
        <w:rPr>
          <w:sz w:val="28"/>
          <w:szCs w:val="28"/>
        </w:rPr>
        <w:t xml:space="preserve">воспитательной работе нескольких </w:t>
      </w:r>
      <w:r w:rsidR="00B50A41" w:rsidRPr="00A3201B">
        <w:rPr>
          <w:sz w:val="28"/>
          <w:szCs w:val="28"/>
        </w:rPr>
        <w:t>направлений</w:t>
      </w:r>
      <w:r w:rsidRPr="00A3201B">
        <w:rPr>
          <w:sz w:val="28"/>
          <w:szCs w:val="28"/>
        </w:rPr>
        <w:t>: гражданско-патриотического, духовно-нравственного</w:t>
      </w:r>
      <w:r w:rsidR="00BB518F" w:rsidRPr="00A3201B">
        <w:rPr>
          <w:sz w:val="28"/>
          <w:szCs w:val="28"/>
        </w:rPr>
        <w:t xml:space="preserve">, </w:t>
      </w:r>
      <w:r w:rsidRPr="00A3201B">
        <w:rPr>
          <w:sz w:val="28"/>
          <w:szCs w:val="28"/>
        </w:rPr>
        <w:t>художественно-эстетического</w:t>
      </w:r>
      <w:r w:rsidR="00B50A41" w:rsidRPr="00A3201B">
        <w:rPr>
          <w:sz w:val="28"/>
          <w:szCs w:val="28"/>
        </w:rPr>
        <w:t>.</w:t>
      </w:r>
    </w:p>
    <w:p w:rsidR="0004624C" w:rsidRPr="00A3201B" w:rsidRDefault="0004624C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3201B">
        <w:rPr>
          <w:b/>
          <w:sz w:val="28"/>
          <w:szCs w:val="28"/>
          <w:shd w:val="clear" w:color="auto" w:fill="FFFFFF"/>
        </w:rPr>
        <w:lastRenderedPageBreak/>
        <w:t>Задачи</w:t>
      </w:r>
      <w:r w:rsidRPr="00A3201B">
        <w:rPr>
          <w:b/>
          <w:sz w:val="28"/>
          <w:szCs w:val="28"/>
        </w:rPr>
        <w:t>:</w:t>
      </w:r>
    </w:p>
    <w:p w:rsidR="0004624C" w:rsidRPr="00A3201B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Планировать и организовывать вечера, праздники, и экскурсии</w:t>
      </w:r>
    </w:p>
    <w:p w:rsidR="0004624C" w:rsidRPr="00A3201B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 xml:space="preserve">Осуществлять взаимодействие с органами здравоохранения, </w:t>
      </w:r>
      <w:r w:rsidR="00BB518F" w:rsidRPr="00A3201B">
        <w:rPr>
          <w:sz w:val="28"/>
          <w:szCs w:val="28"/>
        </w:rPr>
        <w:t xml:space="preserve">правоохраны, </w:t>
      </w:r>
      <w:r w:rsidRPr="00A3201B">
        <w:rPr>
          <w:sz w:val="28"/>
          <w:szCs w:val="28"/>
        </w:rPr>
        <w:t>физической культуры и спорта.</w:t>
      </w:r>
    </w:p>
    <w:p w:rsidR="0004624C" w:rsidRPr="00A3201B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 xml:space="preserve">Обеспечить информационное сопровождение социальной работы в </w:t>
      </w:r>
      <w:r w:rsidR="006B7D27">
        <w:rPr>
          <w:sz w:val="28"/>
        </w:rPr>
        <w:t>МБОУ АСОШ №3 им. Г.С. Боровикова</w:t>
      </w:r>
      <w:r w:rsidR="00375564" w:rsidRPr="00A3201B">
        <w:rPr>
          <w:sz w:val="28"/>
        </w:rPr>
        <w:t xml:space="preserve"> </w:t>
      </w:r>
      <w:r w:rsidRPr="00A3201B">
        <w:rPr>
          <w:sz w:val="28"/>
          <w:szCs w:val="28"/>
        </w:rPr>
        <w:t>путём создания плакатов, газет, презентаций, эле</w:t>
      </w:r>
      <w:r w:rsidR="00B50A41" w:rsidRPr="00A3201B">
        <w:rPr>
          <w:sz w:val="28"/>
          <w:szCs w:val="28"/>
        </w:rPr>
        <w:t>ктронных ресурсов (</w:t>
      </w:r>
      <w:r w:rsidR="00BB518F" w:rsidRPr="00A3201B">
        <w:rPr>
          <w:sz w:val="28"/>
          <w:szCs w:val="28"/>
        </w:rPr>
        <w:t>на сайте школы</w:t>
      </w:r>
      <w:r w:rsidRPr="00A3201B">
        <w:rPr>
          <w:sz w:val="28"/>
          <w:szCs w:val="28"/>
        </w:rPr>
        <w:t>).</w:t>
      </w:r>
    </w:p>
    <w:p w:rsidR="0004624C" w:rsidRPr="00A3201B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 xml:space="preserve">Совместно с классными руководителями способствовать реализации интересов и потребностей учащихся </w:t>
      </w:r>
      <w:r w:rsidR="00BD0CD6" w:rsidRPr="00A3201B">
        <w:rPr>
          <w:sz w:val="28"/>
        </w:rPr>
        <w:t xml:space="preserve"> </w:t>
      </w:r>
      <w:r w:rsidRPr="00A3201B">
        <w:rPr>
          <w:sz w:val="28"/>
          <w:szCs w:val="28"/>
        </w:rPr>
        <w:t>в различных видах общественной и культурно - досуговой деятельности.</w:t>
      </w:r>
    </w:p>
    <w:p w:rsidR="0004624C" w:rsidRPr="00A3201B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Обеспечить участие учащихся в различных конкурсах, фестивалях</w:t>
      </w:r>
      <w:r w:rsidR="000764BC" w:rsidRPr="00A3201B">
        <w:rPr>
          <w:sz w:val="28"/>
          <w:szCs w:val="28"/>
        </w:rPr>
        <w:t>, проектах и акциях</w:t>
      </w:r>
      <w:r w:rsidR="00BB518F" w:rsidRPr="00A3201B">
        <w:rPr>
          <w:sz w:val="28"/>
          <w:szCs w:val="28"/>
        </w:rPr>
        <w:t xml:space="preserve"> различного </w:t>
      </w:r>
      <w:r w:rsidRPr="00A3201B">
        <w:rPr>
          <w:sz w:val="28"/>
          <w:szCs w:val="28"/>
        </w:rPr>
        <w:t>уровня.</w:t>
      </w:r>
    </w:p>
    <w:p w:rsidR="0004624C" w:rsidRPr="00A3201B" w:rsidRDefault="0004624C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3201B">
        <w:rPr>
          <w:b/>
          <w:sz w:val="28"/>
          <w:szCs w:val="28"/>
        </w:rPr>
        <w:t>Формы работы:</w:t>
      </w:r>
    </w:p>
    <w:p w:rsidR="0004624C" w:rsidRPr="00A3201B" w:rsidRDefault="0004624C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1.Проведение праздников, спектаклей, театрализованных обучающих представлений, акций, конкурсных программ</w:t>
      </w:r>
      <w:r w:rsidR="00BB518F" w:rsidRPr="00A3201B">
        <w:rPr>
          <w:sz w:val="28"/>
          <w:szCs w:val="28"/>
        </w:rPr>
        <w:t xml:space="preserve">, </w:t>
      </w:r>
      <w:r w:rsidRPr="00A3201B">
        <w:rPr>
          <w:sz w:val="28"/>
          <w:szCs w:val="28"/>
        </w:rPr>
        <w:t>концертов, развлекательных программ, творческих вечеров и тематических классных часов;</w:t>
      </w:r>
    </w:p>
    <w:p w:rsidR="0004624C" w:rsidRPr="00A3201B" w:rsidRDefault="0004624C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 xml:space="preserve">2.Реализация школьных проектов (написание докладов, создание </w:t>
      </w:r>
      <w:proofErr w:type="spellStart"/>
      <w:r w:rsidRPr="00A3201B">
        <w:rPr>
          <w:sz w:val="28"/>
          <w:szCs w:val="28"/>
        </w:rPr>
        <w:t>видеопрезентаций</w:t>
      </w:r>
      <w:proofErr w:type="spellEnd"/>
      <w:r w:rsidR="00BB518F" w:rsidRPr="00A3201B">
        <w:rPr>
          <w:sz w:val="28"/>
          <w:szCs w:val="28"/>
        </w:rPr>
        <w:t>).</w:t>
      </w:r>
    </w:p>
    <w:p w:rsidR="0004624C" w:rsidRPr="00A3201B" w:rsidRDefault="00181509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3</w:t>
      </w:r>
      <w:r w:rsidR="0004624C" w:rsidRPr="00A3201B">
        <w:rPr>
          <w:sz w:val="28"/>
          <w:szCs w:val="28"/>
        </w:rPr>
        <w:t>.Экскурсии и походы, выставки;</w:t>
      </w:r>
    </w:p>
    <w:p w:rsidR="0004624C" w:rsidRPr="00A3201B" w:rsidRDefault="00181509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4</w:t>
      </w:r>
      <w:r w:rsidR="0004624C" w:rsidRPr="00A3201B">
        <w:rPr>
          <w:sz w:val="28"/>
          <w:szCs w:val="28"/>
        </w:rPr>
        <w:t>.Проведение встреч с интересными людьми;</w:t>
      </w:r>
    </w:p>
    <w:p w:rsidR="0004624C" w:rsidRPr="00A3201B" w:rsidRDefault="00181509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5</w:t>
      </w:r>
      <w:r w:rsidR="0004624C" w:rsidRPr="00A3201B">
        <w:rPr>
          <w:sz w:val="28"/>
          <w:szCs w:val="28"/>
        </w:rPr>
        <w:t>.Работа с класс</w:t>
      </w:r>
      <w:r w:rsidRPr="00A3201B">
        <w:rPr>
          <w:sz w:val="28"/>
          <w:szCs w:val="28"/>
        </w:rPr>
        <w:t>ными руководителями</w:t>
      </w:r>
      <w:r w:rsidR="0004624C" w:rsidRPr="00A3201B">
        <w:rPr>
          <w:sz w:val="28"/>
          <w:szCs w:val="28"/>
        </w:rPr>
        <w:t>;</w:t>
      </w:r>
    </w:p>
    <w:p w:rsidR="0004624C" w:rsidRPr="00A3201B" w:rsidRDefault="00181509" w:rsidP="00B73100">
      <w:pPr>
        <w:spacing w:line="276" w:lineRule="auto"/>
        <w:jc w:val="both"/>
        <w:rPr>
          <w:sz w:val="28"/>
          <w:szCs w:val="28"/>
        </w:rPr>
      </w:pPr>
      <w:r w:rsidRPr="00A3201B">
        <w:rPr>
          <w:sz w:val="28"/>
          <w:szCs w:val="28"/>
        </w:rPr>
        <w:t>6</w:t>
      </w:r>
      <w:r w:rsidR="0004624C" w:rsidRPr="00A3201B">
        <w:rPr>
          <w:sz w:val="28"/>
          <w:szCs w:val="28"/>
        </w:rPr>
        <w:t>.Проведение собраний, круг</w:t>
      </w:r>
      <w:r w:rsidR="00BB518F" w:rsidRPr="00A3201B">
        <w:rPr>
          <w:sz w:val="28"/>
          <w:szCs w:val="28"/>
        </w:rPr>
        <w:t>лых столов, диспутов, дискуссий.</w:t>
      </w:r>
    </w:p>
    <w:p w:rsidR="00181509" w:rsidRPr="00A3201B" w:rsidRDefault="00181509" w:rsidP="00B73100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3201B">
        <w:rPr>
          <w:rStyle w:val="a3"/>
          <w:sz w:val="28"/>
          <w:szCs w:val="28"/>
        </w:rPr>
        <w:t>Ожидаемые результаты:</w:t>
      </w:r>
    </w:p>
    <w:p w:rsidR="00181509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181509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 xml:space="preserve">Привитие навыков коллективистских отношений, активной жизненной позиции. </w:t>
      </w:r>
    </w:p>
    <w:p w:rsidR="00181509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>Привитие здоровье сберегающих навыков.</w:t>
      </w:r>
    </w:p>
    <w:p w:rsidR="00181509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181509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>Формирование уважительного, ценностного отношения к труду,</w:t>
      </w:r>
    </w:p>
    <w:p w:rsidR="0004624C" w:rsidRPr="00A3201B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3201B">
        <w:rPr>
          <w:rStyle w:val="a3"/>
          <w:b w:val="0"/>
          <w:bCs w:val="0"/>
          <w:sz w:val="28"/>
          <w:szCs w:val="28"/>
        </w:rPr>
        <w:t xml:space="preserve">Формирование </w:t>
      </w:r>
      <w:proofErr w:type="spellStart"/>
      <w:r w:rsidRPr="00A3201B">
        <w:rPr>
          <w:rStyle w:val="a3"/>
          <w:b w:val="0"/>
          <w:bCs w:val="0"/>
          <w:sz w:val="28"/>
          <w:szCs w:val="28"/>
        </w:rPr>
        <w:t>общетрудовых</w:t>
      </w:r>
      <w:proofErr w:type="spellEnd"/>
      <w:r w:rsidRPr="00A3201B">
        <w:rPr>
          <w:rStyle w:val="a3"/>
          <w:b w:val="0"/>
          <w:bCs w:val="0"/>
          <w:sz w:val="28"/>
          <w:szCs w:val="28"/>
        </w:rPr>
        <w:t xml:space="preserve"> навыков, потребности в труде.</w:t>
      </w:r>
    </w:p>
    <w:p w:rsidR="0004624C" w:rsidRPr="00A3201B" w:rsidRDefault="0004624C" w:rsidP="00B73100">
      <w:pPr>
        <w:ind w:firstLine="709"/>
        <w:jc w:val="both"/>
        <w:rPr>
          <w:b/>
          <w:sz w:val="28"/>
          <w:szCs w:val="28"/>
        </w:rPr>
      </w:pPr>
    </w:p>
    <w:p w:rsidR="006A277B" w:rsidRPr="00A3201B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A3201B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A3201B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DC3624" w:rsidRPr="00A3201B" w:rsidRDefault="00DC3624" w:rsidP="00B50A41">
      <w:pPr>
        <w:jc w:val="center"/>
        <w:rPr>
          <w:b/>
          <w:sz w:val="28"/>
          <w:szCs w:val="28"/>
        </w:rPr>
      </w:pPr>
    </w:p>
    <w:p w:rsidR="00B50A41" w:rsidRPr="00A3201B" w:rsidRDefault="00DC3624" w:rsidP="00B50A41">
      <w:pPr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Сен</w:t>
      </w:r>
      <w:r w:rsidR="00B50A41" w:rsidRPr="00A3201B">
        <w:rPr>
          <w:b/>
          <w:sz w:val="28"/>
          <w:szCs w:val="28"/>
        </w:rPr>
        <w:t>тябрь</w:t>
      </w:r>
    </w:p>
    <w:tbl>
      <w:tblPr>
        <w:tblStyle w:val="ab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6"/>
        <w:gridCol w:w="5954"/>
        <w:gridCol w:w="3402"/>
        <w:gridCol w:w="3119"/>
      </w:tblGrid>
      <w:tr w:rsidR="00B50A41" w:rsidRPr="00A3201B" w:rsidTr="00DC3624">
        <w:tc>
          <w:tcPr>
            <w:tcW w:w="2126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54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3402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DC3624">
        <w:tc>
          <w:tcPr>
            <w:tcW w:w="212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5954" w:type="dxa"/>
          </w:tcPr>
          <w:p w:rsidR="003E13D0" w:rsidRPr="00A3201B" w:rsidRDefault="00B50A41" w:rsidP="00B50A41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«День Знаний». Торжественная линейка.</w:t>
            </w:r>
          </w:p>
          <w:p w:rsidR="003E13D0" w:rsidRPr="00A3201B" w:rsidRDefault="003E13D0" w:rsidP="00B50A41">
            <w:pPr>
              <w:rPr>
                <w:sz w:val="28"/>
                <w:szCs w:val="28"/>
              </w:rPr>
            </w:pPr>
          </w:p>
          <w:p w:rsidR="00B50A41" w:rsidRPr="00A3201B" w:rsidRDefault="003E13D0" w:rsidP="00B50A41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Месячник</w:t>
            </w:r>
            <w:r w:rsidR="00B50A41" w:rsidRPr="00A3201B">
              <w:rPr>
                <w:sz w:val="28"/>
                <w:szCs w:val="28"/>
              </w:rPr>
              <w:t xml:space="preserve"> «Нет терроризму и экстремизму»</w:t>
            </w:r>
            <w:r w:rsidRPr="00A3201B">
              <w:rPr>
                <w:sz w:val="28"/>
                <w:szCs w:val="28"/>
              </w:rPr>
              <w:t xml:space="preserve"> </w:t>
            </w:r>
          </w:p>
          <w:p w:rsidR="003E13D0" w:rsidRPr="00A3201B" w:rsidRDefault="003E13D0" w:rsidP="00B50A41">
            <w:pPr>
              <w:rPr>
                <w:i/>
                <w:sz w:val="28"/>
                <w:szCs w:val="28"/>
              </w:rPr>
            </w:pPr>
          </w:p>
          <w:p w:rsidR="00B50A41" w:rsidRPr="00A3201B" w:rsidRDefault="00BD0CD6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 «Белый журавль»</w:t>
            </w:r>
            <w:r w:rsidR="006B7D27">
              <w:rPr>
                <w:sz w:val="28"/>
                <w:szCs w:val="28"/>
              </w:rPr>
              <w:t xml:space="preserve"> </w:t>
            </w:r>
            <w:r w:rsidR="00554794" w:rsidRPr="00A3201B">
              <w:rPr>
                <w:sz w:val="28"/>
                <w:szCs w:val="28"/>
              </w:rPr>
              <w:t>-</w:t>
            </w:r>
            <w:r w:rsidR="006B7D27">
              <w:rPr>
                <w:sz w:val="28"/>
                <w:szCs w:val="28"/>
              </w:rPr>
              <w:t xml:space="preserve"> </w:t>
            </w:r>
            <w:r w:rsidR="00554794" w:rsidRPr="00A3201B">
              <w:rPr>
                <w:sz w:val="28"/>
                <w:szCs w:val="28"/>
              </w:rPr>
              <w:t>день солидарности в борьбе с терроризмом</w:t>
            </w:r>
            <w:r w:rsidRPr="00A3201B">
              <w:rPr>
                <w:sz w:val="28"/>
                <w:szCs w:val="28"/>
              </w:rPr>
              <w:t>.</w:t>
            </w:r>
          </w:p>
          <w:p w:rsidR="001601F3" w:rsidRPr="00A3201B" w:rsidRDefault="001601F3" w:rsidP="00177415">
            <w:pPr>
              <w:rPr>
                <w:i/>
                <w:sz w:val="28"/>
                <w:szCs w:val="28"/>
              </w:rPr>
            </w:pPr>
          </w:p>
          <w:p w:rsidR="00123F00" w:rsidRPr="00A3201B" w:rsidRDefault="002A2BA2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«Осенняя неделя добра»</w:t>
            </w:r>
          </w:p>
          <w:p w:rsidR="00443DFC" w:rsidRDefault="00B673A2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(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gramStart"/>
            <w:r w:rsidRPr="00A3201B">
              <w:rPr>
                <w:sz w:val="28"/>
                <w:szCs w:val="28"/>
              </w:rPr>
              <w:t>.ч</w:t>
            </w:r>
            <w:proofErr w:type="gramEnd"/>
            <w:r w:rsidRPr="00A3201B">
              <w:rPr>
                <w:sz w:val="28"/>
                <w:szCs w:val="28"/>
              </w:rPr>
              <w:t>асы</w:t>
            </w:r>
            <w:proofErr w:type="spellEnd"/>
            <w:r w:rsidRPr="00A3201B">
              <w:rPr>
                <w:sz w:val="28"/>
                <w:szCs w:val="28"/>
              </w:rPr>
              <w:t>,</w:t>
            </w:r>
            <w:r w:rsidR="007E02F8" w:rsidRPr="00A3201B">
              <w:rPr>
                <w:sz w:val="28"/>
                <w:szCs w:val="28"/>
              </w:rPr>
              <w:t xml:space="preserve"> </w:t>
            </w:r>
            <w:proofErr w:type="spellStart"/>
            <w:r w:rsidRPr="00A3201B">
              <w:rPr>
                <w:sz w:val="28"/>
                <w:szCs w:val="28"/>
              </w:rPr>
              <w:t>флеш</w:t>
            </w:r>
            <w:proofErr w:type="spellEnd"/>
            <w:r w:rsidRPr="00A3201B">
              <w:rPr>
                <w:sz w:val="28"/>
                <w:szCs w:val="28"/>
              </w:rPr>
              <w:t xml:space="preserve">-моб, </w:t>
            </w:r>
            <w:r w:rsidR="007E02F8" w:rsidRPr="00A3201B">
              <w:rPr>
                <w:sz w:val="28"/>
                <w:szCs w:val="28"/>
              </w:rPr>
              <w:t xml:space="preserve"> </w:t>
            </w:r>
            <w:r w:rsidRPr="00A3201B">
              <w:rPr>
                <w:sz w:val="28"/>
                <w:szCs w:val="28"/>
              </w:rPr>
              <w:t>выставка рисунков и т.д.)</w:t>
            </w:r>
          </w:p>
          <w:p w:rsidR="006B7D27" w:rsidRPr="00A3201B" w:rsidRDefault="006B7D27" w:rsidP="0017741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0A41" w:rsidRPr="00A3201B" w:rsidRDefault="0035693E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1.09.1</w:t>
            </w:r>
            <w:r w:rsidR="00375564" w:rsidRPr="00A3201B">
              <w:rPr>
                <w:sz w:val="28"/>
                <w:szCs w:val="28"/>
              </w:rPr>
              <w:t>9</w:t>
            </w:r>
            <w:r w:rsidRPr="00A3201B">
              <w:rPr>
                <w:sz w:val="28"/>
                <w:szCs w:val="28"/>
              </w:rPr>
              <w:t>г.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F10775" w:rsidP="006B7D27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1 – 30.09.201</w:t>
            </w:r>
            <w:r w:rsidR="00375564" w:rsidRPr="00A3201B">
              <w:rPr>
                <w:sz w:val="26"/>
                <w:szCs w:val="26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6"/>
                <w:szCs w:val="26"/>
              </w:rPr>
            </w:pPr>
          </w:p>
          <w:p w:rsidR="001601F3" w:rsidRPr="00A3201B" w:rsidRDefault="006B7D27" w:rsidP="001774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10.09.19</w:t>
            </w:r>
          </w:p>
          <w:p w:rsidR="00554794" w:rsidRPr="00A3201B" w:rsidRDefault="00554794" w:rsidP="00177415">
            <w:pPr>
              <w:jc w:val="center"/>
              <w:rPr>
                <w:sz w:val="26"/>
                <w:szCs w:val="26"/>
              </w:rPr>
            </w:pPr>
          </w:p>
          <w:p w:rsidR="00554794" w:rsidRPr="00A3201B" w:rsidRDefault="00554794" w:rsidP="00177415">
            <w:pPr>
              <w:jc w:val="center"/>
              <w:rPr>
                <w:sz w:val="26"/>
                <w:szCs w:val="26"/>
              </w:rPr>
            </w:pPr>
          </w:p>
          <w:p w:rsidR="003E13D0" w:rsidRPr="00A3201B" w:rsidRDefault="00F10775" w:rsidP="00177415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19.09.201</w:t>
            </w:r>
            <w:r w:rsidR="00375564" w:rsidRPr="00A3201B">
              <w:rPr>
                <w:sz w:val="26"/>
                <w:szCs w:val="26"/>
              </w:rPr>
              <w:t>9</w:t>
            </w:r>
            <w:r w:rsidR="00554794" w:rsidRPr="00A3201B">
              <w:rPr>
                <w:sz w:val="26"/>
                <w:szCs w:val="26"/>
              </w:rPr>
              <w:t>-</w:t>
            </w:r>
          </w:p>
          <w:p w:rsidR="00123F00" w:rsidRPr="00A3201B" w:rsidRDefault="00F1077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6"/>
                <w:szCs w:val="26"/>
              </w:rPr>
              <w:t>21.09.201</w:t>
            </w:r>
            <w:r w:rsidR="00375564" w:rsidRPr="00A3201B">
              <w:rPr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1601F3" w:rsidRPr="00A3201B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A3201B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A3201B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A3201B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A3201B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</w:p>
          <w:p w:rsidR="00B50A41" w:rsidRPr="00A3201B" w:rsidRDefault="00B50A41" w:rsidP="003C372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B7D27" w:rsidRPr="00A3201B" w:rsidTr="00DC3624">
        <w:tc>
          <w:tcPr>
            <w:tcW w:w="2126" w:type="dxa"/>
          </w:tcPr>
          <w:p w:rsidR="006B7D27" w:rsidRPr="00A3201B" w:rsidRDefault="006B7D27" w:rsidP="00177415">
            <w:pPr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5954" w:type="dxa"/>
          </w:tcPr>
          <w:p w:rsidR="006B7D27" w:rsidRDefault="006B7D27" w:rsidP="00B50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президента ДОО «Школьная галактика»</w:t>
            </w:r>
          </w:p>
          <w:p w:rsidR="00761C9C" w:rsidRPr="00A3201B" w:rsidRDefault="00761C9C" w:rsidP="00B50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интернет конкурс «Мы вместе»</w:t>
            </w:r>
          </w:p>
        </w:tc>
        <w:tc>
          <w:tcPr>
            <w:tcW w:w="3402" w:type="dxa"/>
          </w:tcPr>
          <w:p w:rsidR="00761C9C" w:rsidRPr="00A3201B" w:rsidRDefault="00761C9C" w:rsidP="00761C9C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 месяца</w:t>
            </w:r>
          </w:p>
          <w:p w:rsidR="006B7D27" w:rsidRPr="00A3201B" w:rsidRDefault="006B7D27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B7D27" w:rsidRPr="00A3201B" w:rsidRDefault="006B7D27" w:rsidP="006B7D27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</w:p>
          <w:p w:rsidR="006B7D27" w:rsidRPr="00A3201B" w:rsidRDefault="006B7D27" w:rsidP="006B7D27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DC3624">
        <w:tc>
          <w:tcPr>
            <w:tcW w:w="212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5954" w:type="dxa"/>
          </w:tcPr>
          <w:p w:rsidR="00B50A41" w:rsidRPr="00A3201B" w:rsidRDefault="00AE605F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Проведение мероприятий по теме: «Нет терроризму и экстремизму!»</w:t>
            </w:r>
            <w:r w:rsidR="00123F00" w:rsidRPr="00A3201B">
              <w:rPr>
                <w:sz w:val="28"/>
                <w:szCs w:val="28"/>
              </w:rPr>
              <w:t xml:space="preserve"> </w:t>
            </w:r>
          </w:p>
          <w:p w:rsidR="00BD0CD6" w:rsidRPr="00A3201B" w:rsidRDefault="00BD0CD6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«Осенняя неделя добра»</w:t>
            </w:r>
          </w:p>
          <w:p w:rsidR="00BD0CD6" w:rsidRPr="00A3201B" w:rsidRDefault="00BD0CD6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B50A41" w:rsidRPr="00A3201B" w:rsidRDefault="001601F3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</w:t>
            </w:r>
            <w:r w:rsidR="007E02F8" w:rsidRPr="00A3201B">
              <w:rPr>
                <w:sz w:val="28"/>
                <w:szCs w:val="28"/>
              </w:rPr>
              <w:t>н</w:t>
            </w:r>
            <w:r w:rsidRPr="00A3201B">
              <w:rPr>
                <w:sz w:val="28"/>
                <w:szCs w:val="28"/>
              </w:rPr>
              <w:t>ие месяца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Педагог – 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Организатор</w:t>
            </w:r>
            <w:r w:rsidR="001601F3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50A41" w:rsidRPr="00A3201B" w:rsidTr="00DC3624">
        <w:tc>
          <w:tcPr>
            <w:tcW w:w="212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5954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Проведение мероприятий по предупреждению </w:t>
            </w:r>
            <w:r w:rsidR="0035693E" w:rsidRPr="00A3201B">
              <w:rPr>
                <w:sz w:val="28"/>
                <w:szCs w:val="28"/>
              </w:rPr>
              <w:t>детского травматизма согласно Месячнику безопасности</w:t>
            </w:r>
            <w:r w:rsidR="003E13D0" w:rsidRPr="00A320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B50A41" w:rsidRPr="00A3201B" w:rsidRDefault="001601F3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  <w:r w:rsidR="0035693E" w:rsidRPr="00A3201B">
              <w:rPr>
                <w:sz w:val="28"/>
                <w:szCs w:val="28"/>
              </w:rPr>
              <w:t>,</w:t>
            </w:r>
          </w:p>
          <w:p w:rsidR="00B50A41" w:rsidRPr="00A3201B" w:rsidRDefault="0035693E" w:rsidP="0035693E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преподаватель</w:t>
            </w:r>
            <w:r w:rsidR="003C3728" w:rsidRPr="00A3201B">
              <w:rPr>
                <w:sz w:val="28"/>
                <w:szCs w:val="28"/>
              </w:rPr>
              <w:t xml:space="preserve"> ОБЖ</w:t>
            </w:r>
          </w:p>
        </w:tc>
      </w:tr>
      <w:tr w:rsidR="00B50A41" w:rsidRPr="00A3201B" w:rsidTr="00DC3624">
        <w:tc>
          <w:tcPr>
            <w:tcW w:w="212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Здоровье </w:t>
            </w:r>
            <w:r w:rsidRPr="00A3201B">
              <w:rPr>
                <w:b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5954" w:type="dxa"/>
          </w:tcPr>
          <w:p w:rsidR="003C3728" w:rsidRPr="00A3201B" w:rsidRDefault="003C3728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>Спортивные мероприятия в рамках сдачи</w:t>
            </w:r>
            <w:r w:rsidR="0035693E" w:rsidRPr="00A3201B">
              <w:rPr>
                <w:sz w:val="28"/>
                <w:szCs w:val="28"/>
              </w:rPr>
              <w:t xml:space="preserve"> </w:t>
            </w:r>
            <w:r w:rsidR="0035693E" w:rsidRPr="00A3201B">
              <w:rPr>
                <w:sz w:val="28"/>
                <w:szCs w:val="28"/>
              </w:rPr>
              <w:lastRenderedPageBreak/>
              <w:t>нормативов</w:t>
            </w:r>
            <w:r w:rsidRPr="00A3201B">
              <w:rPr>
                <w:sz w:val="28"/>
                <w:szCs w:val="28"/>
              </w:rPr>
              <w:t xml:space="preserve"> ГТО.</w:t>
            </w:r>
          </w:p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Просмотр видеофильма «ЗО</w:t>
            </w:r>
            <w:proofErr w:type="gramStart"/>
            <w:r w:rsidRPr="00A3201B">
              <w:rPr>
                <w:sz w:val="28"/>
                <w:szCs w:val="28"/>
              </w:rPr>
              <w:t>Ж-</w:t>
            </w:r>
            <w:proofErr w:type="gramEnd"/>
            <w:r w:rsidRPr="00A3201B">
              <w:rPr>
                <w:sz w:val="28"/>
                <w:szCs w:val="28"/>
              </w:rPr>
              <w:t xml:space="preserve"> выбирает современная молодежь»</w:t>
            </w:r>
          </w:p>
          <w:p w:rsidR="00123F00" w:rsidRPr="00A3201B" w:rsidRDefault="00123F00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8-11 кл</w:t>
            </w:r>
            <w:r w:rsidR="007E02F8" w:rsidRPr="00A3201B">
              <w:rPr>
                <w:sz w:val="28"/>
                <w:szCs w:val="28"/>
              </w:rPr>
              <w:t>.</w:t>
            </w:r>
            <w:r w:rsidRPr="00A3201B">
              <w:rPr>
                <w:sz w:val="28"/>
                <w:szCs w:val="28"/>
              </w:rPr>
              <w:t>5-7 кл</w:t>
            </w:r>
            <w:r w:rsidR="007E02F8" w:rsidRPr="00A3201B">
              <w:rPr>
                <w:sz w:val="28"/>
                <w:szCs w:val="28"/>
              </w:rPr>
              <w:t>.</w:t>
            </w:r>
            <w:r w:rsidRPr="00A3201B">
              <w:rPr>
                <w:sz w:val="28"/>
                <w:szCs w:val="28"/>
              </w:rPr>
              <w:t xml:space="preserve">1-4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="007E02F8" w:rsidRPr="00A3201B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23F00" w:rsidRPr="00A3201B" w:rsidRDefault="00123F00" w:rsidP="002A2BA2">
            <w:pPr>
              <w:rPr>
                <w:sz w:val="28"/>
                <w:szCs w:val="28"/>
              </w:rPr>
            </w:pPr>
          </w:p>
          <w:p w:rsidR="00B50A41" w:rsidRPr="00A3201B" w:rsidRDefault="001601F3" w:rsidP="00443DF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119" w:type="dxa"/>
          </w:tcPr>
          <w:p w:rsidR="00443DFC" w:rsidRPr="00A3201B" w:rsidRDefault="00443DFC" w:rsidP="00177415">
            <w:pPr>
              <w:jc w:val="center"/>
              <w:rPr>
                <w:sz w:val="28"/>
                <w:szCs w:val="28"/>
              </w:rPr>
            </w:pPr>
          </w:p>
          <w:p w:rsidR="00443DFC" w:rsidRPr="00A3201B" w:rsidRDefault="00443DFC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 xml:space="preserve">Учитель </w:t>
            </w:r>
            <w:proofErr w:type="spellStart"/>
            <w:r w:rsidRPr="00A3201B">
              <w:rPr>
                <w:sz w:val="28"/>
                <w:szCs w:val="28"/>
              </w:rPr>
              <w:t>физ-ры</w:t>
            </w:r>
            <w:proofErr w:type="spellEnd"/>
            <w:r w:rsidR="0035693E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DC3624" w:rsidRPr="00A3201B" w:rsidTr="006B7D27">
        <w:tc>
          <w:tcPr>
            <w:tcW w:w="14601" w:type="dxa"/>
            <w:gridSpan w:val="4"/>
          </w:tcPr>
          <w:p w:rsidR="00DC3624" w:rsidRPr="00A3201B" w:rsidRDefault="00DC3624" w:rsidP="00375564">
            <w:pPr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М</w:t>
            </w:r>
            <w:r w:rsidR="006B7D27">
              <w:rPr>
                <w:b/>
                <w:sz w:val="28"/>
                <w:szCs w:val="28"/>
              </w:rPr>
              <w:t>ероприятия и конкурсы районного</w:t>
            </w:r>
            <w:r w:rsidRPr="00A3201B">
              <w:rPr>
                <w:b/>
                <w:sz w:val="28"/>
                <w:szCs w:val="28"/>
              </w:rPr>
              <w:t xml:space="preserve">  уровня</w:t>
            </w:r>
          </w:p>
          <w:p w:rsidR="00DC3624" w:rsidRPr="00A3201B" w:rsidRDefault="006B7D27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  <w:r w:rsidR="00DC3624" w:rsidRPr="00A3201B">
              <w:rPr>
                <w:sz w:val="28"/>
                <w:szCs w:val="28"/>
              </w:rPr>
              <w:t xml:space="preserve"> плану</w:t>
            </w:r>
          </w:p>
        </w:tc>
      </w:tr>
    </w:tbl>
    <w:p w:rsidR="0035693E" w:rsidRPr="00A3201B" w:rsidRDefault="0035693E" w:rsidP="00B50A41">
      <w:pPr>
        <w:ind w:left="-426"/>
        <w:jc w:val="center"/>
        <w:rPr>
          <w:b/>
          <w:sz w:val="28"/>
          <w:szCs w:val="28"/>
        </w:rPr>
      </w:pPr>
    </w:p>
    <w:p w:rsidR="001601F3" w:rsidRPr="00A3201B" w:rsidRDefault="00B50A41" w:rsidP="00B50A41">
      <w:pPr>
        <w:ind w:left="-426"/>
        <w:jc w:val="center"/>
        <w:rPr>
          <w:b/>
          <w:sz w:val="28"/>
          <w:szCs w:val="28"/>
        </w:rPr>
      </w:pPr>
      <w:r w:rsidRPr="00A3201B">
        <w:rPr>
          <w:b/>
          <w:sz w:val="28"/>
          <w:szCs w:val="28"/>
        </w:rPr>
        <w:t>Октябрь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2291"/>
        <w:gridCol w:w="5939"/>
        <w:gridCol w:w="3320"/>
        <w:gridCol w:w="3051"/>
      </w:tblGrid>
      <w:tr w:rsidR="00B50A41" w:rsidRPr="00A3201B" w:rsidTr="00DC3624">
        <w:tc>
          <w:tcPr>
            <w:tcW w:w="2291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39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3320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051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DC3624">
        <w:trPr>
          <w:trHeight w:val="2593"/>
        </w:trPr>
        <w:tc>
          <w:tcPr>
            <w:tcW w:w="229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5939" w:type="dxa"/>
          </w:tcPr>
          <w:p w:rsidR="00B50A41" w:rsidRPr="00A3201B" w:rsidRDefault="00AC62DB" w:rsidP="00177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 бабушки</w:t>
            </w:r>
            <w:r w:rsidR="0035693E" w:rsidRPr="00A3201B">
              <w:rPr>
                <w:sz w:val="28"/>
                <w:szCs w:val="28"/>
              </w:rPr>
              <w:t>».</w:t>
            </w:r>
            <w:r w:rsidR="00B50A41" w:rsidRPr="00A3201B">
              <w:rPr>
                <w:sz w:val="28"/>
                <w:szCs w:val="28"/>
              </w:rPr>
              <w:t xml:space="preserve"> </w:t>
            </w:r>
            <w:r w:rsidR="0035693E" w:rsidRPr="00A3201B">
              <w:rPr>
                <w:sz w:val="28"/>
                <w:szCs w:val="28"/>
              </w:rPr>
              <w:t xml:space="preserve">Праздничный </w:t>
            </w:r>
            <w:r w:rsidR="00B50A41" w:rsidRPr="00A3201B">
              <w:rPr>
                <w:sz w:val="28"/>
                <w:szCs w:val="28"/>
              </w:rPr>
              <w:t xml:space="preserve">концерт. </w:t>
            </w:r>
          </w:p>
          <w:p w:rsidR="00554794" w:rsidRPr="00A3201B" w:rsidRDefault="00554794" w:rsidP="00177415">
            <w:pPr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 Успех учителя в успехе ученика». Концерт, посвященный Дню Учителя.</w:t>
            </w:r>
          </w:p>
          <w:p w:rsidR="0035693E" w:rsidRPr="00A3201B" w:rsidRDefault="0035693E" w:rsidP="0035693E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День самоуправления. «Поздравления учителям».</w:t>
            </w:r>
          </w:p>
          <w:p w:rsidR="0035693E" w:rsidRPr="00A3201B" w:rsidRDefault="0035693E" w:rsidP="0035693E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Акция «Неделя без двоек»</w:t>
            </w:r>
            <w:r w:rsidR="00554794" w:rsidRPr="00A3201B">
              <w:rPr>
                <w:color w:val="auto"/>
                <w:sz w:val="28"/>
                <w:szCs w:val="28"/>
              </w:rPr>
              <w:t>.</w:t>
            </w:r>
          </w:p>
          <w:p w:rsidR="00554794" w:rsidRPr="00A3201B" w:rsidRDefault="00554794" w:rsidP="0035693E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B50A41" w:rsidRPr="00A3201B" w:rsidRDefault="00554794" w:rsidP="00673235">
            <w:pPr>
              <w:tabs>
                <w:tab w:val="left" w:pos="954"/>
              </w:tabs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3320" w:type="dxa"/>
          </w:tcPr>
          <w:p w:rsidR="00B50A41" w:rsidRPr="00A3201B" w:rsidRDefault="00F1077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01.10.201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123F00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5.10.201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554794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1.10.-08.10.201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30.10.201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051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</w:p>
          <w:p w:rsidR="0035693E" w:rsidRPr="00A3201B" w:rsidRDefault="0035693E" w:rsidP="00123F00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35693E" w:rsidP="00123F00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Классные руководители, учащиеся </w:t>
            </w:r>
            <w:r w:rsidR="00223D40" w:rsidRPr="00A3201B">
              <w:rPr>
                <w:sz w:val="28"/>
                <w:szCs w:val="28"/>
              </w:rPr>
              <w:t xml:space="preserve">5-10 </w:t>
            </w:r>
            <w:proofErr w:type="spellStart"/>
            <w:r w:rsidR="00223D40" w:rsidRPr="00A3201B">
              <w:rPr>
                <w:sz w:val="28"/>
                <w:szCs w:val="28"/>
              </w:rPr>
              <w:t>кл</w:t>
            </w:r>
            <w:proofErr w:type="spellEnd"/>
            <w:r w:rsidR="00123F00" w:rsidRPr="00A3201B">
              <w:rPr>
                <w:sz w:val="28"/>
                <w:szCs w:val="28"/>
              </w:rPr>
              <w:t>.</w:t>
            </w:r>
          </w:p>
          <w:p w:rsidR="00554794" w:rsidRPr="00A3201B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23F00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 учитель информатики</w:t>
            </w:r>
          </w:p>
        </w:tc>
      </w:tr>
      <w:tr w:rsidR="00B50A41" w:rsidRPr="00A3201B" w:rsidTr="00DC3624">
        <w:tc>
          <w:tcPr>
            <w:tcW w:w="2291" w:type="dxa"/>
          </w:tcPr>
          <w:p w:rsidR="00B50A41" w:rsidRPr="00A3201B" w:rsidRDefault="00673235" w:rsidP="00223D40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Школьное самоуправление</w:t>
            </w:r>
            <w:r w:rsidR="00223D40" w:rsidRPr="00A320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39" w:type="dxa"/>
          </w:tcPr>
          <w:p w:rsidR="00B50A41" w:rsidRPr="00A3201B" w:rsidRDefault="00B50A41" w:rsidP="0035693E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Рейд «Минутка – не шутка»- организация работы по профилактике пропусков и опозданий</w:t>
            </w:r>
          </w:p>
        </w:tc>
        <w:tc>
          <w:tcPr>
            <w:tcW w:w="3320" w:type="dxa"/>
          </w:tcPr>
          <w:p w:rsidR="00B50A41" w:rsidRPr="00A3201B" w:rsidRDefault="00223D40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1-22</w:t>
            </w:r>
            <w:r w:rsidR="00FA49AE" w:rsidRPr="00A3201B">
              <w:rPr>
                <w:sz w:val="28"/>
                <w:szCs w:val="28"/>
              </w:rPr>
              <w:t>.10.201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</w:p>
          <w:p w:rsidR="00B50A41" w:rsidRPr="00A3201B" w:rsidRDefault="00443DFC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DC3624">
        <w:tc>
          <w:tcPr>
            <w:tcW w:w="229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5939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Посещение</w:t>
            </w:r>
            <w:r w:rsidR="00223D40" w:rsidRPr="00A3201B">
              <w:rPr>
                <w:sz w:val="28"/>
                <w:szCs w:val="28"/>
              </w:rPr>
              <w:t xml:space="preserve"> педагого</w:t>
            </w:r>
            <w:proofErr w:type="gramStart"/>
            <w:r w:rsidR="00223D40" w:rsidRPr="00A3201B">
              <w:rPr>
                <w:sz w:val="28"/>
                <w:szCs w:val="28"/>
              </w:rPr>
              <w:t>в-</w:t>
            </w:r>
            <w:proofErr w:type="gramEnd"/>
            <w:r w:rsidRPr="00A3201B">
              <w:rPr>
                <w:sz w:val="28"/>
                <w:szCs w:val="28"/>
              </w:rPr>
              <w:t xml:space="preserve"> ветеранов, одиноких пожилых, оказание им необходимой помощи. </w:t>
            </w:r>
          </w:p>
        </w:tc>
        <w:tc>
          <w:tcPr>
            <w:tcW w:w="3320" w:type="dxa"/>
          </w:tcPr>
          <w:p w:rsidR="00B50A41" w:rsidRPr="00A3201B" w:rsidRDefault="00F1077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1-23.10.201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051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  <w:r w:rsidR="007E02F8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</w:t>
            </w:r>
          </w:p>
        </w:tc>
      </w:tr>
      <w:tr w:rsidR="00B50A41" w:rsidRPr="00A3201B" w:rsidTr="00DC3624">
        <w:tc>
          <w:tcPr>
            <w:tcW w:w="2291" w:type="dxa"/>
          </w:tcPr>
          <w:p w:rsidR="00B50A41" w:rsidRPr="00A3201B" w:rsidRDefault="00223D40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</w:t>
            </w:r>
            <w:r w:rsidR="00B50A41" w:rsidRPr="00A3201B">
              <w:rPr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5939" w:type="dxa"/>
          </w:tcPr>
          <w:p w:rsidR="00B50A41" w:rsidRPr="00A3201B" w:rsidRDefault="00223D40" w:rsidP="00DC3624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Выступление агитбригады</w:t>
            </w:r>
            <w:r w:rsidR="006B7D27">
              <w:rPr>
                <w:sz w:val="28"/>
                <w:szCs w:val="28"/>
              </w:rPr>
              <w:t xml:space="preserve"> ЮИД «Перекресток»</w:t>
            </w:r>
            <w:r w:rsidRPr="00A3201B">
              <w:rPr>
                <w:sz w:val="28"/>
                <w:szCs w:val="28"/>
              </w:rPr>
              <w:t>, пропагандирующее</w:t>
            </w:r>
            <w:r w:rsidR="00443DFC" w:rsidRPr="00A3201B">
              <w:rPr>
                <w:sz w:val="28"/>
                <w:szCs w:val="28"/>
              </w:rPr>
              <w:t xml:space="preserve"> </w:t>
            </w:r>
            <w:r w:rsidR="00443DFC" w:rsidRPr="00A3201B">
              <w:rPr>
                <w:sz w:val="28"/>
                <w:szCs w:val="28"/>
              </w:rPr>
              <w:lastRenderedPageBreak/>
              <w:t>соблюдение правил дорожного движения.</w:t>
            </w:r>
          </w:p>
        </w:tc>
        <w:tc>
          <w:tcPr>
            <w:tcW w:w="3320" w:type="dxa"/>
          </w:tcPr>
          <w:p w:rsidR="00B50A41" w:rsidRPr="00A3201B" w:rsidRDefault="00443DFC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>04</w:t>
            </w:r>
            <w:r w:rsidR="00B50A41" w:rsidRPr="00A3201B">
              <w:rPr>
                <w:sz w:val="28"/>
                <w:szCs w:val="28"/>
              </w:rPr>
              <w:t>.10.201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051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10775" w:rsidRPr="00A3201B" w:rsidTr="00DC3624">
        <w:tc>
          <w:tcPr>
            <w:tcW w:w="2291" w:type="dxa"/>
          </w:tcPr>
          <w:p w:rsidR="00F10775" w:rsidRPr="00A3201B" w:rsidRDefault="00F10775" w:rsidP="00177415">
            <w:pPr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Художественно-эстетическое направление</w:t>
            </w:r>
          </w:p>
        </w:tc>
        <w:tc>
          <w:tcPr>
            <w:tcW w:w="5939" w:type="dxa"/>
          </w:tcPr>
          <w:p w:rsidR="00F10775" w:rsidRPr="00A3201B" w:rsidRDefault="00F10775" w:rsidP="00443DFC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Праздник Осени в 1-4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.,</w:t>
            </w:r>
          </w:p>
          <w:p w:rsidR="00F10775" w:rsidRDefault="006B7D27" w:rsidP="0044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КВН для 5-8</w:t>
            </w:r>
            <w:r w:rsidR="00F10775" w:rsidRPr="00A3201B">
              <w:rPr>
                <w:sz w:val="28"/>
                <w:szCs w:val="28"/>
              </w:rPr>
              <w:t xml:space="preserve"> </w:t>
            </w:r>
            <w:proofErr w:type="spellStart"/>
            <w:r w:rsidR="00F10775" w:rsidRPr="00A3201B">
              <w:rPr>
                <w:sz w:val="28"/>
                <w:szCs w:val="28"/>
              </w:rPr>
              <w:t>кл</w:t>
            </w:r>
            <w:proofErr w:type="spellEnd"/>
            <w:r w:rsidR="00F10775" w:rsidRPr="00A3201B">
              <w:rPr>
                <w:sz w:val="28"/>
                <w:szCs w:val="28"/>
              </w:rPr>
              <w:t>.</w:t>
            </w:r>
          </w:p>
          <w:p w:rsidR="006B7D27" w:rsidRPr="00A3201B" w:rsidRDefault="006B7D27" w:rsidP="0044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Осенний бал для 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0" w:type="dxa"/>
          </w:tcPr>
          <w:p w:rsidR="00F10775" w:rsidRPr="00A3201B" w:rsidRDefault="006B7D27" w:rsidP="0044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051" w:type="dxa"/>
          </w:tcPr>
          <w:p w:rsidR="006B7D27" w:rsidRPr="00A3201B" w:rsidRDefault="006B7D27" w:rsidP="006B7D27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организатор,</w:t>
            </w:r>
          </w:p>
          <w:p w:rsidR="00F10775" w:rsidRPr="00A3201B" w:rsidRDefault="006B7D27" w:rsidP="006B7D27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</w:t>
            </w:r>
          </w:p>
        </w:tc>
      </w:tr>
      <w:tr w:rsidR="00554794" w:rsidRPr="00A3201B" w:rsidTr="00DC3624">
        <w:tc>
          <w:tcPr>
            <w:tcW w:w="8230" w:type="dxa"/>
            <w:gridSpan w:val="2"/>
          </w:tcPr>
          <w:p w:rsidR="00554794" w:rsidRPr="00A3201B" w:rsidRDefault="00554794" w:rsidP="00375564">
            <w:pPr>
              <w:rPr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Мероприятия и конкурсы </w:t>
            </w:r>
            <w:r w:rsidR="006B7D27">
              <w:rPr>
                <w:b/>
                <w:sz w:val="28"/>
                <w:szCs w:val="28"/>
              </w:rPr>
              <w:t>районного</w:t>
            </w:r>
            <w:r w:rsidRPr="00A3201B">
              <w:rPr>
                <w:b/>
                <w:sz w:val="28"/>
                <w:szCs w:val="28"/>
              </w:rPr>
              <w:t xml:space="preserve"> уровня</w:t>
            </w:r>
          </w:p>
        </w:tc>
        <w:tc>
          <w:tcPr>
            <w:tcW w:w="6371" w:type="dxa"/>
            <w:gridSpan w:val="2"/>
          </w:tcPr>
          <w:p w:rsidR="00554794" w:rsidRPr="00A3201B" w:rsidRDefault="00554794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 плану</w:t>
            </w:r>
          </w:p>
        </w:tc>
      </w:tr>
    </w:tbl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Ноябрь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2288"/>
        <w:gridCol w:w="5921"/>
        <w:gridCol w:w="3315"/>
        <w:gridCol w:w="3077"/>
      </w:tblGrid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095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3402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095" w:type="dxa"/>
          </w:tcPr>
          <w:p w:rsidR="00554794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Интеллектуальная игра «Самый умный класс»</w:t>
            </w:r>
            <w:proofErr w:type="gramStart"/>
            <w:r w:rsidR="00554794" w:rsidRPr="00A3201B">
              <w:rPr>
                <w:sz w:val="28"/>
                <w:szCs w:val="28"/>
              </w:rPr>
              <w:t>(</w:t>
            </w:r>
            <w:r w:rsidR="006777E1">
              <w:rPr>
                <w:sz w:val="28"/>
                <w:szCs w:val="28"/>
              </w:rPr>
              <w:t xml:space="preserve"> </w:t>
            </w:r>
            <w:proofErr w:type="gramEnd"/>
            <w:r w:rsidR="006777E1">
              <w:rPr>
                <w:sz w:val="28"/>
                <w:szCs w:val="28"/>
              </w:rPr>
              <w:t>5-11</w:t>
            </w:r>
            <w:r w:rsidRPr="00A3201B">
              <w:rPr>
                <w:sz w:val="28"/>
                <w:szCs w:val="28"/>
              </w:rPr>
              <w:t>кл</w:t>
            </w:r>
            <w:r w:rsidR="00554794" w:rsidRPr="00A3201B">
              <w:rPr>
                <w:sz w:val="28"/>
                <w:szCs w:val="28"/>
              </w:rPr>
              <w:t>).</w:t>
            </w:r>
          </w:p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 </w:t>
            </w:r>
          </w:p>
          <w:p w:rsidR="00165A2A" w:rsidRPr="00A3201B" w:rsidRDefault="00165A2A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День Матери. Концерт</w:t>
            </w:r>
            <w:r w:rsidR="00223D40" w:rsidRPr="00A3201B">
              <w:rPr>
                <w:sz w:val="28"/>
                <w:szCs w:val="28"/>
              </w:rPr>
              <w:t xml:space="preserve"> </w:t>
            </w:r>
            <w:r w:rsidR="00E50119" w:rsidRPr="00A3201B">
              <w:rPr>
                <w:sz w:val="28"/>
                <w:szCs w:val="28"/>
              </w:rPr>
              <w:t>«Самый дорогой мой человек»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</w:p>
          <w:p w:rsidR="00B50A41" w:rsidRPr="00A3201B" w:rsidRDefault="0003641D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Операция «Забота» в рамках декады инвалидов</w:t>
            </w:r>
            <w:r w:rsidR="00554794" w:rsidRPr="00A3201B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50A41" w:rsidRPr="00A3201B" w:rsidRDefault="00FA49AE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16.11.201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F1077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27.11.201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554794" w:rsidRPr="00A3201B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3641D" w:rsidRPr="00A3201B" w:rsidRDefault="0003641D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26.11.201</w:t>
            </w:r>
            <w:r w:rsidR="00375564" w:rsidRPr="00A3201B">
              <w:rPr>
                <w:sz w:val="28"/>
                <w:szCs w:val="28"/>
              </w:rPr>
              <w:t>9</w:t>
            </w:r>
            <w:r w:rsidR="00554794" w:rsidRPr="00A3201B">
              <w:rPr>
                <w:sz w:val="28"/>
                <w:szCs w:val="28"/>
              </w:rPr>
              <w:t>-03.12.201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  <w:r w:rsidR="00223D40" w:rsidRPr="00A3201B">
              <w:rPr>
                <w:sz w:val="28"/>
                <w:szCs w:val="28"/>
              </w:rPr>
              <w:t>,</w:t>
            </w:r>
          </w:p>
          <w:p w:rsidR="00165A2A" w:rsidRPr="00A3201B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223D40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уководители</w:t>
            </w:r>
          </w:p>
        </w:tc>
      </w:tr>
      <w:tr w:rsidR="00B50A41" w:rsidRPr="00A3201B" w:rsidTr="00DC3624">
        <w:trPr>
          <w:trHeight w:val="1717"/>
        </w:trPr>
        <w:tc>
          <w:tcPr>
            <w:tcW w:w="1985" w:type="dxa"/>
          </w:tcPr>
          <w:p w:rsidR="00B50A41" w:rsidRPr="00A3201B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6095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Заседание  (по итогам 1-ой четверти).</w:t>
            </w:r>
          </w:p>
          <w:p w:rsidR="00FA49AE" w:rsidRPr="00A3201B" w:rsidRDefault="00B50A41" w:rsidP="00FA49AE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Рейд    «Проверка санитарного состояния классных </w:t>
            </w:r>
            <w:r w:rsidR="00404D07" w:rsidRPr="00A3201B">
              <w:rPr>
                <w:sz w:val="28"/>
                <w:szCs w:val="28"/>
              </w:rPr>
              <w:t>комнат»</w:t>
            </w:r>
          </w:p>
          <w:p w:rsidR="00B673A2" w:rsidRPr="00A3201B" w:rsidRDefault="00B673A2" w:rsidP="00FA49AE">
            <w:pPr>
              <w:rPr>
                <w:sz w:val="28"/>
                <w:szCs w:val="28"/>
              </w:rPr>
            </w:pPr>
          </w:p>
          <w:p w:rsidR="00165A2A" w:rsidRPr="00A3201B" w:rsidRDefault="00B50A41" w:rsidP="00B673A2">
            <w:pPr>
              <w:rPr>
                <w:sz w:val="28"/>
                <w:szCs w:val="28"/>
                <w:shd w:val="clear" w:color="auto" w:fill="FFFFFF"/>
              </w:rPr>
            </w:pPr>
            <w:r w:rsidRPr="00A3201B">
              <w:rPr>
                <w:sz w:val="28"/>
                <w:szCs w:val="28"/>
                <w:shd w:val="clear" w:color="auto" w:fill="FFFFFF"/>
              </w:rPr>
              <w:t>Изготовление буклетов.</w:t>
            </w:r>
          </w:p>
        </w:tc>
        <w:tc>
          <w:tcPr>
            <w:tcW w:w="3402" w:type="dxa"/>
          </w:tcPr>
          <w:p w:rsidR="00B50A41" w:rsidRPr="00A3201B" w:rsidRDefault="00F1077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12.11.201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F1077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16.11.201</w:t>
            </w:r>
            <w:r w:rsidR="00375564" w:rsidRPr="00A3201B">
              <w:rPr>
                <w:sz w:val="28"/>
                <w:szCs w:val="28"/>
              </w:rPr>
              <w:t>9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165A2A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Последняя недел</w:t>
            </w:r>
            <w:r w:rsidR="00DC3624" w:rsidRPr="00A3201B">
              <w:rPr>
                <w:sz w:val="28"/>
                <w:szCs w:val="28"/>
              </w:rPr>
              <w:t>я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</w:p>
          <w:p w:rsidR="00B673A2" w:rsidRPr="00A3201B" w:rsidRDefault="00B673A2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673A2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 самоуправления</w:t>
            </w:r>
          </w:p>
          <w:p w:rsidR="000764BC" w:rsidRPr="00A3201B" w:rsidRDefault="000764BC" w:rsidP="00B673A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095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Проведение мероприятий по противопожарной безопасности</w:t>
            </w:r>
          </w:p>
        </w:tc>
        <w:tc>
          <w:tcPr>
            <w:tcW w:w="3402" w:type="dxa"/>
          </w:tcPr>
          <w:p w:rsidR="00B50A41" w:rsidRPr="00A3201B" w:rsidRDefault="00B50A41" w:rsidP="00847ED7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</w:t>
            </w:r>
            <w:r w:rsidR="00847ED7" w:rsidRPr="00A3201B">
              <w:rPr>
                <w:sz w:val="28"/>
                <w:szCs w:val="28"/>
              </w:rPr>
              <w:t>е</w:t>
            </w:r>
            <w:r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19" w:type="dxa"/>
          </w:tcPr>
          <w:p w:rsidR="00B673A2" w:rsidRPr="00A3201B" w:rsidRDefault="00B673A2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Преподаватель ОБЖ,</w:t>
            </w:r>
          </w:p>
          <w:p w:rsidR="00B50A41" w:rsidRPr="00A3201B" w:rsidRDefault="00B673A2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095" w:type="dxa"/>
          </w:tcPr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Беседы о здоровом образе жизни</w:t>
            </w:r>
            <w:r w:rsidR="0003641D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03641D">
            <w:pPr>
              <w:rPr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B50A41" w:rsidRPr="00A3201B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19" w:type="dxa"/>
          </w:tcPr>
          <w:p w:rsidR="00B50A41" w:rsidRPr="00A3201B" w:rsidRDefault="00FA49AE" w:rsidP="00FA49AE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</w:t>
            </w: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Единый </w:t>
            </w:r>
            <w:r w:rsidRPr="00A3201B">
              <w:rPr>
                <w:b/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6095" w:type="dxa"/>
          </w:tcPr>
          <w:p w:rsidR="00B50A41" w:rsidRPr="00A3201B" w:rsidRDefault="00E50119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  <w:shd w:val="clear" w:color="auto" w:fill="FFFFFF"/>
              </w:rPr>
              <w:lastRenderedPageBreak/>
              <w:t xml:space="preserve"> «Воспитание любовью»</w:t>
            </w:r>
          </w:p>
        </w:tc>
        <w:tc>
          <w:tcPr>
            <w:tcW w:w="3402" w:type="dxa"/>
          </w:tcPr>
          <w:p w:rsidR="00B50A41" w:rsidRPr="00A3201B" w:rsidRDefault="00FA49AE" w:rsidP="00B673A2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</w:t>
            </w:r>
            <w:r w:rsidR="00B673A2" w:rsidRPr="00A3201B">
              <w:rPr>
                <w:sz w:val="28"/>
                <w:szCs w:val="28"/>
              </w:rPr>
              <w:t>6</w:t>
            </w:r>
            <w:r w:rsidR="00B50A41" w:rsidRPr="00A3201B">
              <w:rPr>
                <w:sz w:val="28"/>
                <w:szCs w:val="28"/>
              </w:rPr>
              <w:t>.11.201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50A41" w:rsidRPr="00A3201B" w:rsidRDefault="00FA49AE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Классные </w:t>
            </w:r>
            <w:r w:rsidRPr="00A3201B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Художественно – эстетическое направление</w:t>
            </w:r>
          </w:p>
        </w:tc>
        <w:tc>
          <w:tcPr>
            <w:tcW w:w="6095" w:type="dxa"/>
          </w:tcPr>
          <w:p w:rsidR="00F10775" w:rsidRPr="00A3201B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День Единства. Конкурс рисунков.</w:t>
            </w:r>
          </w:p>
          <w:p w:rsidR="00F10775" w:rsidRPr="00A3201B" w:rsidRDefault="00F10775" w:rsidP="00F1077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B50A41" w:rsidRPr="00A3201B" w:rsidRDefault="00F10775" w:rsidP="00F10775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Конкурс ДПИ «Подарок для мамы»</w:t>
            </w:r>
            <w:r w:rsidR="00B50A41" w:rsidRPr="00A3201B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B50A41" w:rsidRPr="00A3201B" w:rsidRDefault="00F1077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01.11.1</w:t>
            </w:r>
            <w:r w:rsidR="00375564" w:rsidRPr="00A3201B">
              <w:rPr>
                <w:sz w:val="28"/>
                <w:szCs w:val="28"/>
              </w:rPr>
              <w:t>9</w:t>
            </w:r>
            <w:r w:rsidR="0003641D" w:rsidRPr="00A3201B">
              <w:rPr>
                <w:sz w:val="28"/>
                <w:szCs w:val="28"/>
              </w:rPr>
              <w:t>-05.11.201</w:t>
            </w:r>
            <w:r w:rsidR="00375564" w:rsidRPr="00A3201B">
              <w:rPr>
                <w:sz w:val="28"/>
                <w:szCs w:val="28"/>
              </w:rPr>
              <w:t>9</w:t>
            </w:r>
            <w:r w:rsidRPr="00A3201B">
              <w:rPr>
                <w:sz w:val="28"/>
                <w:szCs w:val="28"/>
              </w:rPr>
              <w:t>,</w:t>
            </w:r>
          </w:p>
          <w:p w:rsidR="00F10775" w:rsidRPr="00A3201B" w:rsidRDefault="00F10775" w:rsidP="00177415">
            <w:pPr>
              <w:jc w:val="center"/>
              <w:rPr>
                <w:sz w:val="28"/>
                <w:szCs w:val="28"/>
              </w:rPr>
            </w:pPr>
          </w:p>
          <w:p w:rsidR="00F10775" w:rsidRPr="00A3201B" w:rsidRDefault="0003641D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</w:t>
            </w:r>
            <w:r w:rsidR="00FA49AE" w:rsidRPr="00A3201B">
              <w:rPr>
                <w:sz w:val="28"/>
                <w:szCs w:val="28"/>
              </w:rPr>
              <w:t>-организатор</w:t>
            </w:r>
            <w:r w:rsidR="00B673A2" w:rsidRPr="00A3201B">
              <w:rPr>
                <w:sz w:val="28"/>
                <w:szCs w:val="28"/>
              </w:rPr>
              <w:t xml:space="preserve">, учителя начальных классов, преподаватель </w:t>
            </w:r>
            <w:proofErr w:type="gramStart"/>
            <w:r w:rsidR="00B673A2" w:rsidRPr="00A3201B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A17F63" w:rsidRPr="00A3201B" w:rsidTr="00DC3624">
        <w:tc>
          <w:tcPr>
            <w:tcW w:w="8080" w:type="dxa"/>
            <w:gridSpan w:val="2"/>
          </w:tcPr>
          <w:p w:rsidR="00A17F63" w:rsidRPr="00A3201B" w:rsidRDefault="00A17F63" w:rsidP="00375564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t xml:space="preserve">Мероприятия и конкурсы </w:t>
            </w:r>
            <w:r w:rsidR="00761C9C">
              <w:rPr>
                <w:b/>
                <w:color w:val="auto"/>
                <w:sz w:val="28"/>
                <w:szCs w:val="28"/>
              </w:rPr>
              <w:t xml:space="preserve">районного </w:t>
            </w:r>
            <w:r w:rsidRPr="00A3201B">
              <w:rPr>
                <w:b/>
                <w:color w:val="auto"/>
                <w:sz w:val="28"/>
                <w:szCs w:val="28"/>
              </w:rPr>
              <w:t>уровня</w:t>
            </w:r>
          </w:p>
        </w:tc>
        <w:tc>
          <w:tcPr>
            <w:tcW w:w="6521" w:type="dxa"/>
            <w:gridSpan w:val="2"/>
          </w:tcPr>
          <w:p w:rsidR="00A17F63" w:rsidRPr="00A3201B" w:rsidRDefault="00A17F63" w:rsidP="00375564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 xml:space="preserve">Согласно </w:t>
            </w:r>
            <w:r w:rsidR="00761C9C">
              <w:rPr>
                <w:color w:val="auto"/>
                <w:sz w:val="28"/>
                <w:szCs w:val="28"/>
              </w:rPr>
              <w:t xml:space="preserve">районному </w:t>
            </w:r>
            <w:r w:rsidRPr="00A3201B">
              <w:rPr>
                <w:color w:val="auto"/>
                <w:sz w:val="28"/>
                <w:szCs w:val="28"/>
              </w:rPr>
              <w:t xml:space="preserve"> плану</w:t>
            </w:r>
          </w:p>
        </w:tc>
      </w:tr>
    </w:tbl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Декабрь</w:t>
      </w:r>
    </w:p>
    <w:tbl>
      <w:tblPr>
        <w:tblStyle w:val="ab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3260"/>
        <w:gridCol w:w="3119"/>
      </w:tblGrid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237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3260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DC3624">
        <w:trPr>
          <w:trHeight w:val="3013"/>
        </w:trPr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237" w:type="dxa"/>
          </w:tcPr>
          <w:p w:rsidR="00A17F63" w:rsidRPr="00A3201B" w:rsidRDefault="00A17F63" w:rsidP="00177415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Урок памяти «День неизвестного солдата»</w:t>
            </w:r>
            <w:r w:rsidR="000E1D00" w:rsidRPr="00A3201B">
              <w:rPr>
                <w:sz w:val="26"/>
                <w:szCs w:val="26"/>
              </w:rPr>
              <w:t xml:space="preserve"> </w:t>
            </w:r>
          </w:p>
          <w:p w:rsidR="00A17F63" w:rsidRPr="00A3201B" w:rsidRDefault="00A17F63" w:rsidP="00177415">
            <w:pPr>
              <w:rPr>
                <w:sz w:val="26"/>
                <w:szCs w:val="26"/>
              </w:rPr>
            </w:pPr>
          </w:p>
          <w:p w:rsidR="00B50A41" w:rsidRPr="00A3201B" w:rsidRDefault="004B0E76" w:rsidP="001774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Новогодний бал  9</w:t>
            </w:r>
            <w:r w:rsidR="00B50A41" w:rsidRPr="00A3201B">
              <w:rPr>
                <w:sz w:val="26"/>
                <w:szCs w:val="26"/>
              </w:rPr>
              <w:t xml:space="preserve">-10 </w:t>
            </w:r>
            <w:proofErr w:type="spellStart"/>
            <w:r w:rsidR="00B50A41" w:rsidRPr="00A3201B">
              <w:rPr>
                <w:sz w:val="26"/>
                <w:szCs w:val="26"/>
              </w:rPr>
              <w:t>кл</w:t>
            </w:r>
            <w:proofErr w:type="spellEnd"/>
            <w:r w:rsidR="00B50A41" w:rsidRPr="00A3201B">
              <w:rPr>
                <w:sz w:val="26"/>
                <w:szCs w:val="26"/>
              </w:rPr>
              <w:t>.</w:t>
            </w:r>
          </w:p>
          <w:p w:rsidR="005D2B8E" w:rsidRPr="00A3201B" w:rsidRDefault="005D2B8E" w:rsidP="00177415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 xml:space="preserve">Новогодняя </w:t>
            </w:r>
            <w:r w:rsidR="004B0E76">
              <w:rPr>
                <w:sz w:val="26"/>
                <w:szCs w:val="26"/>
              </w:rPr>
              <w:t>елка 1-8</w:t>
            </w:r>
            <w:r w:rsidRPr="00A3201B">
              <w:rPr>
                <w:sz w:val="26"/>
                <w:szCs w:val="26"/>
              </w:rPr>
              <w:t xml:space="preserve"> </w:t>
            </w:r>
            <w:proofErr w:type="spellStart"/>
            <w:r w:rsidRPr="00A3201B">
              <w:rPr>
                <w:sz w:val="26"/>
                <w:szCs w:val="26"/>
              </w:rPr>
              <w:t>кл</w:t>
            </w:r>
            <w:proofErr w:type="spellEnd"/>
            <w:r w:rsidRPr="00A3201B">
              <w:rPr>
                <w:sz w:val="26"/>
                <w:szCs w:val="26"/>
              </w:rPr>
              <w:t>.</w:t>
            </w:r>
          </w:p>
          <w:p w:rsidR="00A17F63" w:rsidRPr="00A3201B" w:rsidRDefault="00A17F63" w:rsidP="00177415">
            <w:pPr>
              <w:rPr>
                <w:i/>
                <w:sz w:val="26"/>
                <w:szCs w:val="26"/>
              </w:rPr>
            </w:pPr>
          </w:p>
          <w:p w:rsidR="00B50A41" w:rsidRPr="00A3201B" w:rsidRDefault="00B50A41" w:rsidP="00B50A41">
            <w:pPr>
              <w:ind w:right="-108"/>
              <w:rPr>
                <w:i/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 xml:space="preserve">- Конкурс новогодних рисунков  1-4 </w:t>
            </w:r>
            <w:proofErr w:type="spellStart"/>
            <w:r w:rsidRPr="00A3201B">
              <w:rPr>
                <w:sz w:val="26"/>
                <w:szCs w:val="26"/>
              </w:rPr>
              <w:t>кл</w:t>
            </w:r>
            <w:proofErr w:type="spellEnd"/>
            <w:r w:rsidRPr="00A3201B">
              <w:rPr>
                <w:sz w:val="26"/>
                <w:szCs w:val="26"/>
              </w:rPr>
              <w:t>.</w:t>
            </w:r>
          </w:p>
          <w:p w:rsidR="00A17F63" w:rsidRPr="00A3201B" w:rsidRDefault="00E41568" w:rsidP="00E41568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Конкурс «Наш класс самый новогодний»</w:t>
            </w:r>
            <w:r w:rsidR="005D2B8E" w:rsidRPr="00A3201B">
              <w:rPr>
                <w:sz w:val="26"/>
                <w:szCs w:val="26"/>
              </w:rPr>
              <w:t xml:space="preserve"> (оформление класса)</w:t>
            </w:r>
          </w:p>
          <w:p w:rsidR="00B50A41" w:rsidRPr="00A3201B" w:rsidRDefault="00B26669" w:rsidP="00177415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Акция-конкурс (фигуры снежные)</w:t>
            </w:r>
            <w:r w:rsidR="00E50119" w:rsidRPr="00A3201B">
              <w:rPr>
                <w:sz w:val="26"/>
                <w:szCs w:val="26"/>
              </w:rPr>
              <w:t xml:space="preserve"> </w:t>
            </w:r>
            <w:r w:rsidRPr="00A3201B">
              <w:rPr>
                <w:sz w:val="26"/>
                <w:szCs w:val="26"/>
              </w:rPr>
              <w:t>«Снежная сказка»</w:t>
            </w:r>
          </w:p>
        </w:tc>
        <w:tc>
          <w:tcPr>
            <w:tcW w:w="3260" w:type="dxa"/>
          </w:tcPr>
          <w:p w:rsidR="00A17F63" w:rsidRPr="00A3201B" w:rsidRDefault="00A17F63" w:rsidP="005D2B8E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03.12.201</w:t>
            </w:r>
            <w:r w:rsidR="00375564" w:rsidRPr="00A3201B">
              <w:rPr>
                <w:sz w:val="26"/>
                <w:szCs w:val="26"/>
              </w:rPr>
              <w:t>9</w:t>
            </w:r>
          </w:p>
          <w:p w:rsidR="00A17F63" w:rsidRPr="00A3201B" w:rsidRDefault="00A17F63" w:rsidP="005D2B8E">
            <w:pPr>
              <w:rPr>
                <w:sz w:val="26"/>
                <w:szCs w:val="26"/>
              </w:rPr>
            </w:pPr>
          </w:p>
          <w:p w:rsidR="00A17F63" w:rsidRPr="00A3201B" w:rsidRDefault="00A17F63" w:rsidP="005D2B8E">
            <w:pPr>
              <w:rPr>
                <w:sz w:val="26"/>
                <w:szCs w:val="26"/>
              </w:rPr>
            </w:pPr>
          </w:p>
          <w:p w:rsidR="00B50A41" w:rsidRPr="00A3201B" w:rsidRDefault="005D2B8E" w:rsidP="005D2B8E">
            <w:pPr>
              <w:rPr>
                <w:i/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29</w:t>
            </w:r>
            <w:r w:rsidR="00AE19C6" w:rsidRPr="00A3201B">
              <w:rPr>
                <w:sz w:val="26"/>
                <w:szCs w:val="26"/>
              </w:rPr>
              <w:t>.12.201</w:t>
            </w:r>
            <w:r w:rsidR="00375564" w:rsidRPr="00A3201B">
              <w:rPr>
                <w:sz w:val="26"/>
                <w:szCs w:val="26"/>
              </w:rPr>
              <w:t>9</w:t>
            </w:r>
          </w:p>
          <w:p w:rsidR="005D2B8E" w:rsidRPr="00A3201B" w:rsidRDefault="005D2B8E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B50A41" w:rsidRPr="00A3201B" w:rsidRDefault="007E02F8" w:rsidP="00177415">
            <w:pPr>
              <w:jc w:val="center"/>
              <w:rPr>
                <w:i/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В течение</w:t>
            </w:r>
            <w:r w:rsidR="00B50A41" w:rsidRPr="00A3201B">
              <w:rPr>
                <w:sz w:val="26"/>
                <w:szCs w:val="26"/>
              </w:rPr>
              <w:t xml:space="preserve"> месяца</w:t>
            </w:r>
          </w:p>
          <w:p w:rsidR="00B26669" w:rsidRPr="00A3201B" w:rsidRDefault="00B26669" w:rsidP="00B26669">
            <w:pPr>
              <w:jc w:val="center"/>
              <w:rPr>
                <w:i/>
                <w:sz w:val="26"/>
                <w:szCs w:val="26"/>
              </w:rPr>
            </w:pPr>
          </w:p>
          <w:p w:rsidR="00A17F63" w:rsidRPr="00A3201B" w:rsidRDefault="00A17F63" w:rsidP="000E1D00">
            <w:pPr>
              <w:jc w:val="center"/>
              <w:rPr>
                <w:sz w:val="26"/>
                <w:szCs w:val="26"/>
              </w:rPr>
            </w:pPr>
          </w:p>
          <w:p w:rsidR="00E50119" w:rsidRPr="00A3201B" w:rsidRDefault="005D2B8E" w:rsidP="000E1D00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10-24</w:t>
            </w:r>
            <w:r w:rsidR="00847ED7" w:rsidRPr="00A3201B">
              <w:rPr>
                <w:sz w:val="26"/>
                <w:szCs w:val="26"/>
              </w:rPr>
              <w:t>.12.201</w:t>
            </w:r>
            <w:r w:rsidR="00DC3624" w:rsidRPr="00A3201B">
              <w:rPr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Педагог-организатор, учитель истории</w:t>
            </w: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A3201B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B50A41" w:rsidRPr="00A3201B" w:rsidRDefault="00B50A41" w:rsidP="00177415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Педаго</w:t>
            </w:r>
            <w:proofErr w:type="gramStart"/>
            <w:r w:rsidRPr="00A3201B">
              <w:rPr>
                <w:sz w:val="26"/>
                <w:szCs w:val="26"/>
              </w:rPr>
              <w:t>г-</w:t>
            </w:r>
            <w:proofErr w:type="gramEnd"/>
            <w:r w:rsidRPr="00A3201B">
              <w:rPr>
                <w:sz w:val="26"/>
                <w:szCs w:val="26"/>
              </w:rPr>
              <w:t xml:space="preserve"> организатор</w:t>
            </w:r>
          </w:p>
          <w:p w:rsidR="005D2B8E" w:rsidRPr="00A3201B" w:rsidRDefault="005D2B8E" w:rsidP="00177415">
            <w:pPr>
              <w:jc w:val="center"/>
              <w:rPr>
                <w:sz w:val="26"/>
                <w:szCs w:val="26"/>
              </w:rPr>
            </w:pPr>
          </w:p>
          <w:p w:rsidR="00B26669" w:rsidRPr="00A3201B" w:rsidRDefault="00E41568" w:rsidP="005D2B8E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Кл рук</w:t>
            </w:r>
            <w:r w:rsidR="005D2B8E" w:rsidRPr="00A3201B">
              <w:rPr>
                <w:sz w:val="26"/>
                <w:szCs w:val="26"/>
              </w:rPr>
              <w:t>.</w:t>
            </w:r>
          </w:p>
        </w:tc>
      </w:tr>
      <w:tr w:rsidR="00B50A41" w:rsidRPr="00A3201B" w:rsidTr="00DC3624">
        <w:trPr>
          <w:trHeight w:val="1566"/>
        </w:trPr>
        <w:tc>
          <w:tcPr>
            <w:tcW w:w="1985" w:type="dxa"/>
          </w:tcPr>
          <w:p w:rsidR="00B50A41" w:rsidRPr="00A3201B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6237" w:type="dxa"/>
          </w:tcPr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Заседания  по вопросу  организации новогодних праздничных мероприятий</w:t>
            </w:r>
          </w:p>
          <w:p w:rsidR="007E02F8" w:rsidRPr="00A3201B" w:rsidRDefault="007E02F8" w:rsidP="00177415">
            <w:pPr>
              <w:rPr>
                <w:i/>
                <w:sz w:val="28"/>
                <w:szCs w:val="28"/>
              </w:rPr>
            </w:pPr>
          </w:p>
          <w:p w:rsidR="00B50A41" w:rsidRPr="00A3201B" w:rsidRDefault="00E41568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День борьбы со СПИДом</w:t>
            </w:r>
          </w:p>
          <w:p w:rsidR="00E41568" w:rsidRPr="00A3201B" w:rsidRDefault="00E41568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 «Ленточка здоровья»</w:t>
            </w:r>
          </w:p>
        </w:tc>
        <w:tc>
          <w:tcPr>
            <w:tcW w:w="3260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</w:t>
            </w:r>
            <w:proofErr w:type="gramStart"/>
            <w:r w:rsidRPr="00A3201B">
              <w:rPr>
                <w:sz w:val="28"/>
                <w:szCs w:val="28"/>
              </w:rPr>
              <w:t>и</w:t>
            </w:r>
            <w:proofErr w:type="gramEnd"/>
            <w:r w:rsidRPr="00A3201B">
              <w:rPr>
                <w:sz w:val="28"/>
                <w:szCs w:val="28"/>
              </w:rPr>
              <w:t xml:space="preserve"> месяца</w:t>
            </w: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7E02F8" w:rsidRPr="00A3201B" w:rsidRDefault="007E02F8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AE19C6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1.12.201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5D2B8E" w:rsidP="00DC362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DC3624"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237" w:type="dxa"/>
          </w:tcPr>
          <w:p w:rsidR="00B50A41" w:rsidRPr="00A3201B" w:rsidRDefault="00B50A41" w:rsidP="000E1D00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Проведение мероприятий по предупреждению Д</w:t>
            </w:r>
            <w:r w:rsidR="000E1D00" w:rsidRPr="00A3201B">
              <w:rPr>
                <w:sz w:val="28"/>
                <w:szCs w:val="28"/>
              </w:rPr>
              <w:t>етского травматизма</w:t>
            </w:r>
            <w:r w:rsidRPr="00A3201B">
              <w:rPr>
                <w:sz w:val="28"/>
                <w:szCs w:val="28"/>
              </w:rPr>
              <w:t xml:space="preserve"> в зимнее время</w:t>
            </w:r>
          </w:p>
        </w:tc>
        <w:tc>
          <w:tcPr>
            <w:tcW w:w="3260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</w:t>
            </w:r>
            <w:r w:rsidR="00847ED7" w:rsidRPr="00A3201B">
              <w:rPr>
                <w:sz w:val="28"/>
                <w:szCs w:val="28"/>
              </w:rPr>
              <w:t>ние</w:t>
            </w:r>
            <w:r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19" w:type="dxa"/>
          </w:tcPr>
          <w:p w:rsidR="00847ED7" w:rsidRPr="00A3201B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Отряд ЮИД</w:t>
            </w:r>
            <w:r w:rsidR="002E2403">
              <w:rPr>
                <w:sz w:val="28"/>
                <w:szCs w:val="28"/>
              </w:rPr>
              <w:t xml:space="preserve"> «»</w:t>
            </w:r>
            <w:r w:rsidR="00B73100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</w:p>
        </w:tc>
      </w:tr>
      <w:tr w:rsidR="00B50A41" w:rsidRPr="00A3201B" w:rsidTr="00DC3624">
        <w:trPr>
          <w:trHeight w:val="706"/>
        </w:trPr>
        <w:tc>
          <w:tcPr>
            <w:tcW w:w="1985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237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Беседы о здоровом образе жизни</w:t>
            </w:r>
            <w:r w:rsidR="00B73100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«День борьбы со СПИДом». </w:t>
            </w:r>
          </w:p>
        </w:tc>
        <w:tc>
          <w:tcPr>
            <w:tcW w:w="3260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</w:t>
            </w:r>
            <w:r w:rsidR="00B73100" w:rsidRPr="00A3201B">
              <w:rPr>
                <w:sz w:val="28"/>
                <w:szCs w:val="28"/>
              </w:rPr>
              <w:t>ечение</w:t>
            </w:r>
            <w:r w:rsidRPr="00A3201B">
              <w:rPr>
                <w:sz w:val="28"/>
                <w:szCs w:val="28"/>
              </w:rPr>
              <w:t xml:space="preserve"> месяца</w:t>
            </w:r>
          </w:p>
          <w:p w:rsidR="00B73100" w:rsidRPr="00A3201B" w:rsidRDefault="00B73100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01.12.201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Медицинский работник</w:t>
            </w:r>
          </w:p>
          <w:p w:rsidR="00B50A41" w:rsidRPr="00A3201B" w:rsidRDefault="00E41568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0E1D00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</w:t>
            </w:r>
            <w:r w:rsidR="000E1D00" w:rsidRPr="00A3201B">
              <w:rPr>
                <w:sz w:val="28"/>
                <w:szCs w:val="28"/>
              </w:rPr>
              <w:t>оводители</w:t>
            </w:r>
          </w:p>
        </w:tc>
      </w:tr>
      <w:tr w:rsidR="00D17EEB" w:rsidRPr="00A3201B" w:rsidTr="00DC3624">
        <w:tc>
          <w:tcPr>
            <w:tcW w:w="1985" w:type="dxa"/>
          </w:tcPr>
          <w:p w:rsidR="00D17EEB" w:rsidRPr="00A3201B" w:rsidRDefault="00D17EEB" w:rsidP="007E02F8">
            <w:pPr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Единый </w:t>
            </w:r>
            <w:r w:rsidRPr="00A3201B">
              <w:rPr>
                <w:b/>
                <w:sz w:val="28"/>
                <w:szCs w:val="28"/>
              </w:rPr>
              <w:lastRenderedPageBreak/>
              <w:t>кла</w:t>
            </w:r>
            <w:r w:rsidR="007E02F8" w:rsidRPr="00A3201B">
              <w:rPr>
                <w:b/>
                <w:sz w:val="28"/>
                <w:szCs w:val="28"/>
              </w:rPr>
              <w:t>с</w:t>
            </w:r>
            <w:r w:rsidRPr="00A3201B">
              <w:rPr>
                <w:b/>
                <w:sz w:val="28"/>
                <w:szCs w:val="28"/>
              </w:rPr>
              <w:t>сный час</w:t>
            </w:r>
          </w:p>
        </w:tc>
        <w:tc>
          <w:tcPr>
            <w:tcW w:w="6237" w:type="dxa"/>
          </w:tcPr>
          <w:p w:rsidR="00D17EEB" w:rsidRPr="00A3201B" w:rsidRDefault="00D17EEB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>«Конституци</w:t>
            </w:r>
            <w:proofErr w:type="gramStart"/>
            <w:r w:rsidRPr="00A3201B">
              <w:rPr>
                <w:sz w:val="28"/>
                <w:szCs w:val="28"/>
              </w:rPr>
              <w:t>я-</w:t>
            </w:r>
            <w:proofErr w:type="gramEnd"/>
            <w:r w:rsidRPr="00A3201B">
              <w:rPr>
                <w:sz w:val="28"/>
                <w:szCs w:val="28"/>
              </w:rPr>
              <w:t xml:space="preserve"> основной закон государства»</w:t>
            </w:r>
          </w:p>
        </w:tc>
        <w:tc>
          <w:tcPr>
            <w:tcW w:w="3260" w:type="dxa"/>
          </w:tcPr>
          <w:p w:rsidR="00D17EEB" w:rsidRPr="00A3201B" w:rsidRDefault="00D17EEB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12.12.201</w:t>
            </w:r>
            <w:r w:rsidR="00375564" w:rsidRPr="00A3201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D17EEB" w:rsidRPr="00A3201B" w:rsidRDefault="00D17EEB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Учитель истории и </w:t>
            </w:r>
            <w:r w:rsidRPr="00A3201B">
              <w:rPr>
                <w:sz w:val="28"/>
                <w:szCs w:val="28"/>
              </w:rPr>
              <w:lastRenderedPageBreak/>
              <w:t>обществознания, классные руководители, педагог-организатор</w:t>
            </w:r>
          </w:p>
        </w:tc>
      </w:tr>
      <w:tr w:rsidR="00A17F63" w:rsidRPr="00A3201B" w:rsidTr="00DC3624">
        <w:tc>
          <w:tcPr>
            <w:tcW w:w="8222" w:type="dxa"/>
            <w:gridSpan w:val="2"/>
          </w:tcPr>
          <w:p w:rsidR="00A17F63" w:rsidRPr="00A3201B" w:rsidRDefault="00A17F63" w:rsidP="00375564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lastRenderedPageBreak/>
              <w:t xml:space="preserve">Мероприятия и конкурсы </w:t>
            </w:r>
            <w:r w:rsidR="00761C9C">
              <w:rPr>
                <w:b/>
                <w:color w:val="auto"/>
                <w:sz w:val="28"/>
                <w:szCs w:val="28"/>
              </w:rPr>
              <w:t>районного</w:t>
            </w:r>
            <w:r w:rsidRPr="00A3201B">
              <w:rPr>
                <w:b/>
                <w:color w:val="auto"/>
                <w:sz w:val="28"/>
                <w:szCs w:val="28"/>
              </w:rPr>
              <w:t xml:space="preserve"> уровня</w:t>
            </w:r>
          </w:p>
        </w:tc>
        <w:tc>
          <w:tcPr>
            <w:tcW w:w="6379" w:type="dxa"/>
            <w:gridSpan w:val="2"/>
          </w:tcPr>
          <w:p w:rsidR="00A17F63" w:rsidRPr="00A3201B" w:rsidRDefault="00A17F63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плану</w:t>
            </w:r>
          </w:p>
        </w:tc>
      </w:tr>
    </w:tbl>
    <w:p w:rsidR="00B50A41" w:rsidRPr="00A3201B" w:rsidRDefault="00DC3624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Я</w:t>
      </w:r>
      <w:r w:rsidR="00B50A41" w:rsidRPr="00A3201B">
        <w:rPr>
          <w:b/>
          <w:sz w:val="28"/>
          <w:szCs w:val="28"/>
        </w:rPr>
        <w:t>нварь</w:t>
      </w:r>
    </w:p>
    <w:tbl>
      <w:tblPr>
        <w:tblStyle w:val="ab"/>
        <w:tblpPr w:leftFromText="180" w:rightFromText="180" w:vertAnchor="text" w:horzAnchor="margin" w:tblpXSpec="center" w:tblpY="190"/>
        <w:tblW w:w="14850" w:type="dxa"/>
        <w:tblLook w:val="04A0" w:firstRow="1" w:lastRow="0" w:firstColumn="1" w:lastColumn="0" w:noHBand="0" w:noVBand="1"/>
      </w:tblPr>
      <w:tblGrid>
        <w:gridCol w:w="2288"/>
        <w:gridCol w:w="6852"/>
        <w:gridCol w:w="1559"/>
        <w:gridCol w:w="4151"/>
      </w:tblGrid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852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559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151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852" w:type="dxa"/>
          </w:tcPr>
          <w:p w:rsidR="007E02F8" w:rsidRPr="00A3201B" w:rsidRDefault="007E02F8" w:rsidP="00177415">
            <w:pPr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Литературно – музыкальная гостиная «Татьянин день».</w:t>
            </w:r>
          </w:p>
          <w:p w:rsidR="00B50A41" w:rsidRPr="00A3201B" w:rsidRDefault="007E02F8" w:rsidP="007E02F8">
            <w:pPr>
              <w:rPr>
                <w:sz w:val="28"/>
                <w:szCs w:val="28"/>
              </w:rPr>
            </w:pPr>
            <w:r w:rsidRPr="00A3201B">
              <w:rPr>
                <w:i/>
                <w:sz w:val="28"/>
                <w:szCs w:val="28"/>
              </w:rPr>
              <w:br/>
            </w:r>
            <w:r w:rsidR="00D17EEB" w:rsidRPr="00A3201B">
              <w:rPr>
                <w:sz w:val="28"/>
                <w:szCs w:val="28"/>
              </w:rPr>
              <w:t>Интеллектуальная игра</w:t>
            </w:r>
            <w:r w:rsidR="00B50A41" w:rsidRPr="00A3201B">
              <w:rPr>
                <w:sz w:val="28"/>
                <w:szCs w:val="28"/>
              </w:rPr>
              <w:t xml:space="preserve"> «</w:t>
            </w:r>
            <w:r w:rsidR="00D17EEB" w:rsidRPr="00A3201B">
              <w:rPr>
                <w:sz w:val="28"/>
                <w:szCs w:val="28"/>
              </w:rPr>
              <w:t>Вопрос на засыпку</w:t>
            </w:r>
            <w:r w:rsidR="00B50A41" w:rsidRPr="00A3201B">
              <w:rPr>
                <w:sz w:val="28"/>
                <w:szCs w:val="28"/>
              </w:rPr>
              <w:t xml:space="preserve">» (1-4 </w:t>
            </w:r>
            <w:proofErr w:type="spellStart"/>
            <w:r w:rsidR="00B50A41" w:rsidRPr="00A3201B">
              <w:rPr>
                <w:sz w:val="28"/>
                <w:szCs w:val="28"/>
              </w:rPr>
              <w:t>кл</w:t>
            </w:r>
            <w:proofErr w:type="spellEnd"/>
            <w:r w:rsidR="00B50A41" w:rsidRPr="00A3201B">
              <w:rPr>
                <w:sz w:val="28"/>
                <w:szCs w:val="28"/>
              </w:rPr>
              <w:t xml:space="preserve">) </w:t>
            </w:r>
          </w:p>
          <w:p w:rsidR="00D02C1A" w:rsidRPr="00A3201B" w:rsidRDefault="00D02C1A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D02C1A" w:rsidRPr="00A3201B" w:rsidRDefault="00E2045C" w:rsidP="00E2045C">
            <w:pPr>
              <w:rPr>
                <w:sz w:val="28"/>
                <w:szCs w:val="28"/>
              </w:rPr>
            </w:pPr>
            <w:r w:rsidRPr="00A3201B">
              <w:rPr>
                <w:sz w:val="31"/>
                <w:szCs w:val="31"/>
                <w:shd w:val="clear" w:color="auto" w:fill="FEFEFE"/>
              </w:rPr>
              <w:t>Просмотр фильма «</w:t>
            </w:r>
            <w:proofErr w:type="gramStart"/>
            <w:r w:rsidRPr="00A3201B">
              <w:rPr>
                <w:sz w:val="31"/>
                <w:szCs w:val="31"/>
                <w:shd w:val="clear" w:color="auto" w:fill="FEFEFE"/>
              </w:rPr>
              <w:t>Рожденные</w:t>
            </w:r>
            <w:proofErr w:type="gramEnd"/>
            <w:r w:rsidRPr="00A3201B">
              <w:rPr>
                <w:sz w:val="31"/>
                <w:szCs w:val="31"/>
                <w:shd w:val="clear" w:color="auto" w:fill="FEFEFE"/>
              </w:rPr>
              <w:t xml:space="preserve"> в блокадном Ленинграде» </w:t>
            </w:r>
            <w:r w:rsidR="00F13719">
              <w:rPr>
                <w:sz w:val="28"/>
                <w:szCs w:val="28"/>
              </w:rPr>
              <w:t>(5-11</w:t>
            </w:r>
            <w:r w:rsidRPr="00A3201B">
              <w:rPr>
                <w:sz w:val="28"/>
                <w:szCs w:val="28"/>
              </w:rPr>
              <w:t xml:space="preserve">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)</w:t>
            </w:r>
          </w:p>
          <w:p w:rsidR="00E2045C" w:rsidRPr="00A3201B" w:rsidRDefault="00E2045C" w:rsidP="00E2045C">
            <w:pPr>
              <w:rPr>
                <w:sz w:val="28"/>
                <w:szCs w:val="28"/>
              </w:rPr>
            </w:pPr>
          </w:p>
          <w:p w:rsidR="00E2045C" w:rsidRPr="00A3201B" w:rsidRDefault="00E2045C" w:rsidP="00E2045C">
            <w:pPr>
              <w:rPr>
                <w:i/>
                <w:sz w:val="28"/>
                <w:szCs w:val="28"/>
              </w:rPr>
            </w:pPr>
            <w:r w:rsidRPr="00A3201B">
              <w:rPr>
                <w:sz w:val="31"/>
                <w:szCs w:val="31"/>
                <w:shd w:val="clear" w:color="auto" w:fill="FEFEFE"/>
              </w:rPr>
              <w:t>Библиотечный у</w:t>
            </w:r>
            <w:r w:rsidR="00DC3624" w:rsidRPr="00A3201B">
              <w:rPr>
                <w:sz w:val="31"/>
                <w:szCs w:val="31"/>
                <w:shd w:val="clear" w:color="auto" w:fill="FEFEFE"/>
              </w:rPr>
              <w:t>рок «Невыдуманные рассказы о Лен</w:t>
            </w:r>
            <w:r w:rsidRPr="00A3201B">
              <w:rPr>
                <w:sz w:val="31"/>
                <w:szCs w:val="31"/>
                <w:shd w:val="clear" w:color="auto" w:fill="FEFEFE"/>
              </w:rPr>
              <w:t>инграде</w:t>
            </w:r>
            <w:r w:rsidR="00DC3624" w:rsidRPr="00A3201B">
              <w:rPr>
                <w:sz w:val="31"/>
                <w:szCs w:val="31"/>
                <w:shd w:val="clear" w:color="auto" w:fill="FEFEFE"/>
              </w:rPr>
              <w:t>"</w:t>
            </w:r>
          </w:p>
        </w:tc>
        <w:tc>
          <w:tcPr>
            <w:tcW w:w="1559" w:type="dxa"/>
          </w:tcPr>
          <w:p w:rsidR="00B50A41" w:rsidRPr="00A3201B" w:rsidRDefault="00D17EE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25.01.20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02C1A" w:rsidRPr="00A3201B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A3201B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D02C1A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16</w:t>
            </w:r>
            <w:r w:rsidR="00B50A41" w:rsidRPr="00A3201B">
              <w:rPr>
                <w:sz w:val="28"/>
                <w:szCs w:val="28"/>
              </w:rPr>
              <w:t>.01.20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D02C1A" w:rsidRPr="00A3201B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E41568" w:rsidRPr="00A3201B" w:rsidRDefault="00847ED7" w:rsidP="00D02C1A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</w:t>
            </w:r>
            <w:r w:rsidR="00D02C1A" w:rsidRPr="00A3201B">
              <w:rPr>
                <w:sz w:val="28"/>
                <w:szCs w:val="28"/>
              </w:rPr>
              <w:t>8</w:t>
            </w:r>
            <w:r w:rsidRPr="00A3201B">
              <w:rPr>
                <w:sz w:val="28"/>
                <w:szCs w:val="28"/>
              </w:rPr>
              <w:t>.01.20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E2045C" w:rsidRPr="00A3201B" w:rsidRDefault="00E2045C" w:rsidP="00D02C1A">
            <w:pPr>
              <w:jc w:val="center"/>
              <w:rPr>
                <w:sz w:val="28"/>
                <w:szCs w:val="28"/>
              </w:rPr>
            </w:pPr>
          </w:p>
          <w:p w:rsidR="00E2045C" w:rsidRPr="00A3201B" w:rsidRDefault="00E2045C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29.01.20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4151" w:type="dxa"/>
          </w:tcPr>
          <w:p w:rsidR="00D17EEB" w:rsidRPr="00A3201B" w:rsidRDefault="00D02C1A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 у</w:t>
            </w:r>
            <w:r w:rsidR="00D17EEB" w:rsidRPr="00A3201B">
              <w:rPr>
                <w:sz w:val="28"/>
                <w:szCs w:val="28"/>
              </w:rPr>
              <w:t>чителя рус</w:t>
            </w:r>
            <w:r w:rsidRPr="00A3201B">
              <w:rPr>
                <w:sz w:val="28"/>
                <w:szCs w:val="28"/>
              </w:rPr>
              <w:t>.</w:t>
            </w:r>
            <w:r w:rsidR="00D17EEB" w:rsidRPr="00A3201B">
              <w:rPr>
                <w:sz w:val="28"/>
                <w:szCs w:val="28"/>
              </w:rPr>
              <w:t xml:space="preserve"> </w:t>
            </w:r>
            <w:r w:rsidRPr="00A3201B">
              <w:rPr>
                <w:sz w:val="28"/>
                <w:szCs w:val="28"/>
              </w:rPr>
              <w:t>Я</w:t>
            </w:r>
            <w:r w:rsidR="00D17EEB" w:rsidRPr="00A3201B">
              <w:rPr>
                <w:sz w:val="28"/>
                <w:szCs w:val="28"/>
              </w:rPr>
              <w:t>з</w:t>
            </w:r>
            <w:proofErr w:type="gramStart"/>
            <w:r w:rsidRPr="00A3201B">
              <w:rPr>
                <w:sz w:val="28"/>
                <w:szCs w:val="28"/>
              </w:rPr>
              <w:t>.</w:t>
            </w:r>
            <w:proofErr w:type="gramEnd"/>
            <w:r w:rsidR="00D17EEB" w:rsidRPr="00A3201B">
              <w:rPr>
                <w:sz w:val="28"/>
                <w:szCs w:val="28"/>
              </w:rPr>
              <w:t xml:space="preserve"> </w:t>
            </w:r>
            <w:proofErr w:type="gramStart"/>
            <w:r w:rsidR="00D17EEB" w:rsidRPr="00A3201B">
              <w:rPr>
                <w:sz w:val="28"/>
                <w:szCs w:val="28"/>
              </w:rPr>
              <w:t>и</w:t>
            </w:r>
            <w:proofErr w:type="gramEnd"/>
            <w:r w:rsidR="00D17EEB" w:rsidRPr="00A3201B">
              <w:rPr>
                <w:sz w:val="28"/>
                <w:szCs w:val="28"/>
              </w:rPr>
              <w:t xml:space="preserve"> лит</w:t>
            </w:r>
            <w:r w:rsidRPr="00A3201B">
              <w:rPr>
                <w:sz w:val="28"/>
                <w:szCs w:val="28"/>
              </w:rPr>
              <w:t>-</w:t>
            </w:r>
            <w:proofErr w:type="spellStart"/>
            <w:r w:rsidR="00D17EEB" w:rsidRPr="00A3201B">
              <w:rPr>
                <w:sz w:val="28"/>
                <w:szCs w:val="28"/>
              </w:rPr>
              <w:t>ры</w:t>
            </w:r>
            <w:proofErr w:type="spellEnd"/>
            <w:r w:rsidR="00D17EEB" w:rsidRPr="00A3201B">
              <w:rPr>
                <w:sz w:val="28"/>
                <w:szCs w:val="28"/>
              </w:rPr>
              <w:t>,</w:t>
            </w:r>
          </w:p>
          <w:p w:rsidR="00B50A41" w:rsidRPr="00A3201B" w:rsidRDefault="00E41568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D17EEB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</w:t>
            </w:r>
            <w:r w:rsidR="00D17EEB" w:rsidRPr="00A3201B">
              <w:rPr>
                <w:sz w:val="28"/>
                <w:szCs w:val="28"/>
              </w:rPr>
              <w:t>оводители</w:t>
            </w:r>
            <w:r w:rsidR="007E02F8" w:rsidRPr="00A3201B">
              <w:rPr>
                <w:sz w:val="28"/>
                <w:szCs w:val="28"/>
              </w:rPr>
              <w:br/>
            </w:r>
          </w:p>
          <w:p w:rsidR="00D02C1A" w:rsidRPr="00A3201B" w:rsidRDefault="00D02C1A" w:rsidP="00D02C1A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 учителя нач. классов</w:t>
            </w:r>
          </w:p>
          <w:p w:rsidR="00D02C1A" w:rsidRPr="00A3201B" w:rsidRDefault="00D02C1A" w:rsidP="00D02C1A">
            <w:pPr>
              <w:jc w:val="center"/>
              <w:rPr>
                <w:sz w:val="28"/>
                <w:szCs w:val="28"/>
              </w:rPr>
            </w:pPr>
          </w:p>
          <w:p w:rsidR="00E2045C" w:rsidRPr="00A3201B" w:rsidRDefault="00D02C1A" w:rsidP="00E2045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Педагог-организатор, </w:t>
            </w:r>
          </w:p>
          <w:p w:rsidR="00D02C1A" w:rsidRPr="00A3201B" w:rsidRDefault="00E2045C" w:rsidP="00E2045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уководители</w:t>
            </w:r>
          </w:p>
          <w:p w:rsidR="00E2045C" w:rsidRPr="00A3201B" w:rsidRDefault="00E2045C" w:rsidP="00E2045C">
            <w:pPr>
              <w:jc w:val="center"/>
              <w:rPr>
                <w:sz w:val="28"/>
                <w:szCs w:val="28"/>
              </w:rPr>
            </w:pPr>
          </w:p>
          <w:p w:rsidR="00E2045C" w:rsidRPr="00A3201B" w:rsidRDefault="00E2045C" w:rsidP="00E2045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B50A41" w:rsidRPr="00A3201B" w:rsidTr="00DC3624">
        <w:trPr>
          <w:trHeight w:val="1212"/>
        </w:trPr>
        <w:tc>
          <w:tcPr>
            <w:tcW w:w="2288" w:type="dxa"/>
          </w:tcPr>
          <w:p w:rsidR="00B50A41" w:rsidRPr="00A3201B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6852" w:type="dxa"/>
          </w:tcPr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Подведение итогов </w:t>
            </w:r>
            <w:r w:rsidR="007E02F8" w:rsidRPr="00A3201B">
              <w:rPr>
                <w:sz w:val="28"/>
                <w:szCs w:val="28"/>
              </w:rPr>
              <w:t>работы</w:t>
            </w:r>
            <w:r w:rsidRPr="00A3201B">
              <w:rPr>
                <w:sz w:val="28"/>
                <w:szCs w:val="28"/>
              </w:rPr>
              <w:t xml:space="preserve"> за 1 полугодие.</w:t>
            </w:r>
          </w:p>
          <w:p w:rsidR="00D02C1A" w:rsidRPr="00A3201B" w:rsidRDefault="00D02C1A" w:rsidP="00177415">
            <w:pPr>
              <w:rPr>
                <w:i/>
                <w:sz w:val="28"/>
                <w:szCs w:val="28"/>
              </w:rPr>
            </w:pPr>
          </w:p>
          <w:p w:rsidR="00B50A41" w:rsidRPr="00A3201B" w:rsidRDefault="00B50A41" w:rsidP="00D02C1A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 «Дневни</w:t>
            </w:r>
            <w:proofErr w:type="gramStart"/>
            <w:r w:rsidRPr="00A3201B">
              <w:rPr>
                <w:sz w:val="28"/>
                <w:szCs w:val="28"/>
              </w:rPr>
              <w:t>к-</w:t>
            </w:r>
            <w:proofErr w:type="gramEnd"/>
            <w:r w:rsidRPr="00A3201B">
              <w:rPr>
                <w:sz w:val="28"/>
                <w:szCs w:val="28"/>
              </w:rPr>
              <w:t xml:space="preserve"> лицо ученика»</w:t>
            </w:r>
          </w:p>
        </w:tc>
        <w:tc>
          <w:tcPr>
            <w:tcW w:w="1559" w:type="dxa"/>
          </w:tcPr>
          <w:p w:rsidR="00B50A41" w:rsidRPr="00A3201B" w:rsidRDefault="00D02C1A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18.01.20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02C1A" w:rsidRPr="00A3201B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B26669" w:rsidRPr="00A3201B" w:rsidRDefault="00D02C1A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22.01.20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4151" w:type="dxa"/>
          </w:tcPr>
          <w:p w:rsidR="00B50A41" w:rsidRPr="00A3201B" w:rsidRDefault="00D02C1A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852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559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</w:t>
            </w:r>
            <w:proofErr w:type="gramStart"/>
            <w:r w:rsidRPr="00A3201B">
              <w:rPr>
                <w:sz w:val="28"/>
                <w:szCs w:val="28"/>
              </w:rPr>
              <w:t>и</w:t>
            </w:r>
            <w:proofErr w:type="gramEnd"/>
            <w:r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4151" w:type="dxa"/>
          </w:tcPr>
          <w:p w:rsidR="00B50A41" w:rsidRPr="00A3201B" w:rsidRDefault="00847ED7" w:rsidP="00847ED7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  <w:r w:rsidR="00D02C1A" w:rsidRPr="00A3201B">
              <w:rPr>
                <w:sz w:val="28"/>
                <w:szCs w:val="28"/>
              </w:rPr>
              <w:t>, учитель</w:t>
            </w:r>
            <w:r w:rsidRPr="00A3201B">
              <w:rPr>
                <w:sz w:val="28"/>
                <w:szCs w:val="28"/>
              </w:rPr>
              <w:t xml:space="preserve"> ОБЖ</w:t>
            </w:r>
          </w:p>
        </w:tc>
      </w:tr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852" w:type="dxa"/>
          </w:tcPr>
          <w:p w:rsidR="00B50A41" w:rsidRPr="00A3201B" w:rsidRDefault="006560BB" w:rsidP="0017741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видео </w:t>
            </w:r>
            <w:r w:rsidR="00D02C1A" w:rsidRPr="00A3201B">
              <w:rPr>
                <w:sz w:val="28"/>
                <w:szCs w:val="28"/>
              </w:rPr>
              <w:t xml:space="preserve">газеты </w:t>
            </w:r>
            <w:r w:rsidR="00B50A41" w:rsidRPr="00A3201B">
              <w:rPr>
                <w:sz w:val="28"/>
                <w:szCs w:val="28"/>
              </w:rPr>
              <w:t xml:space="preserve"> «Осторожно ГРИПП!» 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A41" w:rsidRPr="00A3201B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4151" w:type="dxa"/>
          </w:tcPr>
          <w:p w:rsidR="00D02C1A" w:rsidRPr="00A3201B" w:rsidRDefault="00D02C1A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</w:t>
            </w:r>
          </w:p>
          <w:p w:rsidR="00B50A41" w:rsidRPr="00A3201B" w:rsidRDefault="00D02C1A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Единый </w:t>
            </w:r>
            <w:r w:rsidRPr="00A3201B">
              <w:rPr>
                <w:b/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6852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>« От добрых слов к поступкам добрым»</w:t>
            </w:r>
          </w:p>
        </w:tc>
        <w:tc>
          <w:tcPr>
            <w:tcW w:w="1559" w:type="dxa"/>
          </w:tcPr>
          <w:p w:rsidR="00B50A41" w:rsidRPr="00A3201B" w:rsidRDefault="00D02C1A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</w:t>
            </w:r>
            <w:r w:rsidR="00B26669" w:rsidRPr="00A3201B">
              <w:rPr>
                <w:sz w:val="28"/>
                <w:szCs w:val="28"/>
              </w:rPr>
              <w:t>1</w:t>
            </w:r>
            <w:r w:rsidR="00B50A41" w:rsidRPr="00A3201B">
              <w:rPr>
                <w:sz w:val="28"/>
                <w:szCs w:val="28"/>
              </w:rPr>
              <w:t>.01.20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4151" w:type="dxa"/>
          </w:tcPr>
          <w:p w:rsidR="00B50A41" w:rsidRPr="00A3201B" w:rsidRDefault="00B2666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D02C1A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</w:t>
            </w:r>
            <w:r w:rsidR="00D02C1A" w:rsidRPr="00A3201B">
              <w:rPr>
                <w:sz w:val="28"/>
                <w:szCs w:val="28"/>
              </w:rPr>
              <w:t>оводители</w:t>
            </w:r>
          </w:p>
        </w:tc>
      </w:tr>
      <w:tr w:rsidR="00B50A41" w:rsidRPr="00A3201B" w:rsidTr="00DC3624">
        <w:tc>
          <w:tcPr>
            <w:tcW w:w="2288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Художественно – эстетическое направление</w:t>
            </w:r>
          </w:p>
        </w:tc>
        <w:tc>
          <w:tcPr>
            <w:tcW w:w="6852" w:type="dxa"/>
          </w:tcPr>
          <w:p w:rsidR="00B50A41" w:rsidRPr="00A3201B" w:rsidRDefault="006F6ABD" w:rsidP="006F6ABD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31"/>
                <w:szCs w:val="31"/>
                <w:shd w:val="clear" w:color="auto" w:fill="FEFEFE"/>
              </w:rPr>
              <w:t>Конкурс рисунков «Блокада Ленинграда глазами детей»</w:t>
            </w:r>
          </w:p>
        </w:tc>
        <w:tc>
          <w:tcPr>
            <w:tcW w:w="1559" w:type="dxa"/>
          </w:tcPr>
          <w:p w:rsidR="00B50A41" w:rsidRPr="00A3201B" w:rsidRDefault="006F6ABD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21.01-27.01.2</w:t>
            </w:r>
            <w:r w:rsidR="00375564" w:rsidRPr="00A3201B">
              <w:rPr>
                <w:sz w:val="28"/>
                <w:szCs w:val="28"/>
              </w:rPr>
              <w:t>020</w:t>
            </w:r>
            <w:r w:rsidRPr="00A320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1" w:type="dxa"/>
          </w:tcPr>
          <w:p w:rsidR="00B50A41" w:rsidRPr="00A3201B" w:rsidRDefault="00B2666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D02C1A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</w:t>
            </w:r>
            <w:r w:rsidR="00D02C1A" w:rsidRPr="00A3201B">
              <w:rPr>
                <w:sz w:val="28"/>
                <w:szCs w:val="28"/>
              </w:rPr>
              <w:t>оводители</w:t>
            </w:r>
          </w:p>
        </w:tc>
      </w:tr>
      <w:tr w:rsidR="00375564" w:rsidRPr="00A3201B" w:rsidTr="00DC3624">
        <w:tc>
          <w:tcPr>
            <w:tcW w:w="9140" w:type="dxa"/>
            <w:gridSpan w:val="2"/>
          </w:tcPr>
          <w:p w:rsidR="00375564" w:rsidRPr="00A3201B" w:rsidRDefault="00375564" w:rsidP="00375564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t>М</w:t>
            </w:r>
            <w:r w:rsidR="006560BB">
              <w:rPr>
                <w:b/>
                <w:color w:val="auto"/>
                <w:sz w:val="28"/>
                <w:szCs w:val="28"/>
              </w:rPr>
              <w:t>ероприятия и конкурсы районного</w:t>
            </w:r>
            <w:r w:rsidRPr="00A3201B">
              <w:rPr>
                <w:b/>
                <w:color w:val="auto"/>
                <w:sz w:val="28"/>
                <w:szCs w:val="28"/>
              </w:rPr>
              <w:t xml:space="preserve"> уровня</w:t>
            </w:r>
          </w:p>
        </w:tc>
        <w:tc>
          <w:tcPr>
            <w:tcW w:w="5710" w:type="dxa"/>
            <w:gridSpan w:val="2"/>
          </w:tcPr>
          <w:p w:rsidR="00375564" w:rsidRPr="00A3201B" w:rsidRDefault="006560BB" w:rsidP="003755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  <w:r w:rsidR="00375564" w:rsidRPr="00A3201B">
              <w:rPr>
                <w:sz w:val="28"/>
                <w:szCs w:val="28"/>
              </w:rPr>
              <w:t xml:space="preserve"> плану</w:t>
            </w:r>
          </w:p>
        </w:tc>
      </w:tr>
    </w:tbl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Февраль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2433"/>
        <w:gridCol w:w="6114"/>
        <w:gridCol w:w="2650"/>
        <w:gridCol w:w="3404"/>
      </w:tblGrid>
      <w:tr w:rsidR="00B50A41" w:rsidRPr="00A3201B" w:rsidTr="00A3201B">
        <w:tc>
          <w:tcPr>
            <w:tcW w:w="2433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114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650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04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A3201B">
        <w:trPr>
          <w:trHeight w:val="4147"/>
        </w:trPr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114" w:type="dxa"/>
          </w:tcPr>
          <w:p w:rsidR="00673235" w:rsidRPr="00A3201B" w:rsidRDefault="00673235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Мастер-класс по изготовлению «</w:t>
            </w:r>
            <w:proofErr w:type="spellStart"/>
            <w:r w:rsidRPr="00A3201B">
              <w:rPr>
                <w:sz w:val="28"/>
                <w:szCs w:val="28"/>
              </w:rPr>
              <w:t>валентинок</w:t>
            </w:r>
            <w:proofErr w:type="spellEnd"/>
            <w:r w:rsidRPr="00A3201B">
              <w:rPr>
                <w:sz w:val="28"/>
                <w:szCs w:val="28"/>
              </w:rPr>
              <w:t>»- «Букет из «</w:t>
            </w:r>
            <w:proofErr w:type="spellStart"/>
            <w:r w:rsidRPr="00A3201B">
              <w:rPr>
                <w:sz w:val="28"/>
                <w:szCs w:val="28"/>
              </w:rPr>
              <w:t>валентинок</w:t>
            </w:r>
            <w:proofErr w:type="spellEnd"/>
            <w:r w:rsidRPr="00A3201B">
              <w:rPr>
                <w:sz w:val="28"/>
                <w:szCs w:val="28"/>
              </w:rPr>
              <w:t xml:space="preserve">». </w:t>
            </w:r>
          </w:p>
          <w:p w:rsidR="00B50A41" w:rsidRPr="00A3201B" w:rsidRDefault="00673235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Конкурсный вече</w:t>
            </w:r>
            <w:proofErr w:type="gramStart"/>
            <w:r w:rsidRPr="00A3201B">
              <w:rPr>
                <w:sz w:val="28"/>
                <w:szCs w:val="28"/>
              </w:rPr>
              <w:t>р-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r w:rsidR="00B50A41" w:rsidRPr="00A3201B">
              <w:rPr>
                <w:sz w:val="28"/>
                <w:szCs w:val="28"/>
              </w:rPr>
              <w:t>«</w:t>
            </w:r>
            <w:r w:rsidRPr="00A3201B">
              <w:rPr>
                <w:sz w:val="28"/>
                <w:szCs w:val="28"/>
              </w:rPr>
              <w:t xml:space="preserve">Все начинается с любви . . . </w:t>
            </w:r>
            <w:r w:rsidR="00B50A41" w:rsidRPr="00A3201B">
              <w:rPr>
                <w:sz w:val="28"/>
                <w:szCs w:val="28"/>
              </w:rPr>
              <w:t xml:space="preserve">». </w:t>
            </w:r>
            <w:r w:rsidR="006560BB">
              <w:rPr>
                <w:sz w:val="28"/>
                <w:szCs w:val="28"/>
              </w:rPr>
              <w:t>(5-11</w:t>
            </w:r>
            <w:r w:rsidRPr="00A3201B">
              <w:rPr>
                <w:sz w:val="28"/>
                <w:szCs w:val="28"/>
              </w:rPr>
              <w:t xml:space="preserve">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.)</w:t>
            </w:r>
          </w:p>
          <w:p w:rsidR="00E2045C" w:rsidRPr="00A3201B" w:rsidRDefault="00E2045C" w:rsidP="00177415">
            <w:pPr>
              <w:rPr>
                <w:sz w:val="28"/>
                <w:szCs w:val="28"/>
              </w:rPr>
            </w:pPr>
          </w:p>
          <w:p w:rsidR="00B73100" w:rsidRPr="00A3201B" w:rsidRDefault="00E2045C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Урок мужества  «15 февраля — День памяти о россиянах, исполнявших служебный долг за пределами Отечества»</w:t>
            </w:r>
            <w:r w:rsidR="006560BB">
              <w:rPr>
                <w:sz w:val="28"/>
                <w:szCs w:val="28"/>
              </w:rPr>
              <w:t xml:space="preserve">. (7-11 </w:t>
            </w:r>
            <w:proofErr w:type="spellStart"/>
            <w:r w:rsidR="00554794" w:rsidRPr="00A3201B">
              <w:rPr>
                <w:sz w:val="28"/>
                <w:szCs w:val="28"/>
              </w:rPr>
              <w:t>кл</w:t>
            </w:r>
            <w:proofErr w:type="spellEnd"/>
            <w:r w:rsidR="00554794" w:rsidRPr="00A3201B">
              <w:rPr>
                <w:sz w:val="28"/>
                <w:szCs w:val="28"/>
              </w:rPr>
              <w:t>.)</w:t>
            </w:r>
          </w:p>
          <w:p w:rsidR="00554794" w:rsidRPr="00A3201B" w:rsidRDefault="00554794" w:rsidP="00177415">
            <w:pPr>
              <w:rPr>
                <w:sz w:val="28"/>
                <w:szCs w:val="28"/>
              </w:rPr>
            </w:pPr>
          </w:p>
          <w:p w:rsidR="00554794" w:rsidRPr="00A3201B" w:rsidRDefault="00A17F63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Международный </w:t>
            </w:r>
            <w:r w:rsidR="00554794" w:rsidRPr="00A3201B">
              <w:rPr>
                <w:sz w:val="28"/>
                <w:szCs w:val="28"/>
              </w:rPr>
              <w:t>День родного языка</w:t>
            </w:r>
            <w:r w:rsidRPr="00A3201B">
              <w:rPr>
                <w:sz w:val="28"/>
                <w:szCs w:val="28"/>
              </w:rPr>
              <w:t>.</w:t>
            </w:r>
            <w:r w:rsidR="00554794" w:rsidRPr="00A3201B">
              <w:rPr>
                <w:sz w:val="28"/>
                <w:szCs w:val="28"/>
              </w:rPr>
              <w:t xml:space="preserve"> </w:t>
            </w:r>
          </w:p>
          <w:p w:rsidR="00673235" w:rsidRPr="00A3201B" w:rsidRDefault="00673235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Конкурсная программ</w:t>
            </w:r>
            <w:proofErr w:type="gramStart"/>
            <w:r w:rsidRPr="00A3201B">
              <w:rPr>
                <w:sz w:val="28"/>
                <w:szCs w:val="28"/>
              </w:rPr>
              <w:t>а-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r w:rsidR="00B50A41" w:rsidRPr="00A3201B">
              <w:rPr>
                <w:sz w:val="28"/>
                <w:szCs w:val="28"/>
              </w:rPr>
              <w:t>«</w:t>
            </w:r>
            <w:proofErr w:type="spellStart"/>
            <w:r w:rsidR="00B50A41" w:rsidRPr="00A3201B">
              <w:rPr>
                <w:sz w:val="28"/>
                <w:szCs w:val="28"/>
              </w:rPr>
              <w:t>Аты</w:t>
            </w:r>
            <w:proofErr w:type="spellEnd"/>
            <w:r w:rsidR="00B50A41" w:rsidRPr="00A3201B">
              <w:rPr>
                <w:sz w:val="28"/>
                <w:szCs w:val="28"/>
              </w:rPr>
              <w:t xml:space="preserve"> – баты шли солдаты»</w:t>
            </w:r>
            <w:r w:rsidR="006560BB">
              <w:rPr>
                <w:sz w:val="28"/>
                <w:szCs w:val="28"/>
              </w:rPr>
              <w:t xml:space="preserve"> (1-6</w:t>
            </w:r>
            <w:r w:rsidRPr="00A3201B">
              <w:rPr>
                <w:sz w:val="28"/>
                <w:szCs w:val="28"/>
              </w:rPr>
              <w:t xml:space="preserve">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.)</w:t>
            </w:r>
          </w:p>
          <w:p w:rsidR="00B50A41" w:rsidRPr="00A3201B" w:rsidRDefault="00DC3624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«Смотр стр</w:t>
            </w:r>
            <w:r w:rsidR="00673235" w:rsidRPr="00A3201B">
              <w:rPr>
                <w:sz w:val="28"/>
                <w:szCs w:val="28"/>
              </w:rPr>
              <w:t xml:space="preserve">оя и песни» </w:t>
            </w:r>
          </w:p>
        </w:tc>
        <w:tc>
          <w:tcPr>
            <w:tcW w:w="2650" w:type="dxa"/>
          </w:tcPr>
          <w:p w:rsidR="00B50A41" w:rsidRPr="00A3201B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</w:t>
            </w:r>
            <w:r w:rsidR="00673235" w:rsidRPr="00A3201B">
              <w:rPr>
                <w:sz w:val="28"/>
                <w:szCs w:val="28"/>
              </w:rPr>
              <w:t>1</w:t>
            </w:r>
            <w:r w:rsidRPr="00A3201B">
              <w:rPr>
                <w:sz w:val="28"/>
                <w:szCs w:val="28"/>
              </w:rPr>
              <w:t>.02.20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A3201B" w:rsidRDefault="00673235" w:rsidP="00177415">
            <w:pPr>
              <w:jc w:val="center"/>
              <w:rPr>
                <w:sz w:val="28"/>
                <w:szCs w:val="28"/>
              </w:rPr>
            </w:pPr>
          </w:p>
          <w:p w:rsidR="00673235" w:rsidRPr="00A3201B" w:rsidRDefault="00847ED7" w:rsidP="0067323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</w:t>
            </w:r>
            <w:r w:rsidR="00673235" w:rsidRPr="00A3201B">
              <w:rPr>
                <w:sz w:val="28"/>
                <w:szCs w:val="28"/>
              </w:rPr>
              <w:t>4</w:t>
            </w:r>
            <w:r w:rsidRPr="00A3201B">
              <w:rPr>
                <w:sz w:val="28"/>
                <w:szCs w:val="28"/>
              </w:rPr>
              <w:t>.02.20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554794" w:rsidRPr="00A3201B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B73100" w:rsidRPr="00A3201B" w:rsidRDefault="00B73100" w:rsidP="00673235">
            <w:pPr>
              <w:jc w:val="center"/>
              <w:rPr>
                <w:sz w:val="28"/>
                <w:szCs w:val="28"/>
              </w:rPr>
            </w:pPr>
          </w:p>
          <w:p w:rsidR="00673235" w:rsidRPr="00A3201B" w:rsidRDefault="00673235" w:rsidP="0067323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</w:t>
            </w:r>
            <w:r w:rsidR="00554794" w:rsidRPr="00A3201B">
              <w:rPr>
                <w:sz w:val="28"/>
                <w:szCs w:val="28"/>
              </w:rPr>
              <w:t>5</w:t>
            </w:r>
            <w:r w:rsidR="00847ED7" w:rsidRPr="00A3201B">
              <w:rPr>
                <w:sz w:val="28"/>
                <w:szCs w:val="28"/>
              </w:rPr>
              <w:t>.02.20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554794" w:rsidRPr="00A3201B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A17F63" w:rsidP="0067323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21.12.20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554794" w:rsidRPr="00A3201B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67323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20.02.20</w:t>
            </w:r>
            <w:r w:rsidR="00375564" w:rsidRPr="00A3201B">
              <w:rPr>
                <w:sz w:val="28"/>
                <w:szCs w:val="28"/>
              </w:rPr>
              <w:t>2</w:t>
            </w:r>
          </w:p>
          <w:p w:rsidR="00554794" w:rsidRPr="00A3201B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673235" w:rsidRPr="00A3201B" w:rsidRDefault="00673235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22.02.20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404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  <w:r w:rsidR="00673235" w:rsidRPr="00A3201B">
              <w:rPr>
                <w:sz w:val="28"/>
                <w:szCs w:val="28"/>
              </w:rPr>
              <w:t>,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школьного самоуправления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A3201B" w:rsidRDefault="00673235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673235" w:rsidRPr="00A3201B" w:rsidRDefault="0067323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 w:rsidR="00554794" w:rsidRPr="00A3201B">
              <w:rPr>
                <w:sz w:val="28"/>
                <w:szCs w:val="28"/>
              </w:rPr>
              <w:t>кл</w:t>
            </w:r>
            <w:proofErr w:type="spellEnd"/>
            <w:r w:rsidR="00554794" w:rsidRPr="00A3201B">
              <w:rPr>
                <w:sz w:val="28"/>
                <w:szCs w:val="28"/>
              </w:rPr>
              <w:t>. руководители</w:t>
            </w:r>
          </w:p>
          <w:p w:rsidR="00554794" w:rsidRPr="00A3201B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A3201B" w:rsidRDefault="00A17F63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Учитель тат</w:t>
            </w:r>
            <w:proofErr w:type="gramStart"/>
            <w:r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я</w:t>
            </w:r>
            <w:proofErr w:type="gramEnd"/>
            <w:r w:rsidRPr="00A3201B">
              <w:rPr>
                <w:sz w:val="28"/>
                <w:szCs w:val="28"/>
              </w:rPr>
              <w:t>з.</w:t>
            </w:r>
          </w:p>
          <w:p w:rsidR="00673235" w:rsidRPr="00A3201B" w:rsidRDefault="0067323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</w:t>
            </w:r>
          </w:p>
          <w:p w:rsidR="00673235" w:rsidRPr="00A3201B" w:rsidRDefault="0067323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Учитель ОБЖ, Кл</w:t>
            </w:r>
            <w:proofErr w:type="gramStart"/>
            <w:r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уководители</w:t>
            </w:r>
          </w:p>
        </w:tc>
      </w:tr>
      <w:tr w:rsidR="00B50A41" w:rsidRPr="00A3201B" w:rsidTr="00A3201B">
        <w:trPr>
          <w:trHeight w:val="1333"/>
        </w:trPr>
        <w:tc>
          <w:tcPr>
            <w:tcW w:w="2433" w:type="dxa"/>
          </w:tcPr>
          <w:p w:rsidR="00B50A41" w:rsidRPr="00A3201B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Школьное </w:t>
            </w:r>
            <w:r w:rsidR="007E02F8" w:rsidRPr="00A3201B">
              <w:rPr>
                <w:b/>
                <w:sz w:val="28"/>
                <w:szCs w:val="28"/>
              </w:rPr>
              <w:t>с</w:t>
            </w:r>
            <w:r w:rsidRPr="00A3201B">
              <w:rPr>
                <w:b/>
                <w:sz w:val="28"/>
                <w:szCs w:val="28"/>
              </w:rPr>
              <w:t>амоуправление</w:t>
            </w:r>
          </w:p>
        </w:tc>
        <w:tc>
          <w:tcPr>
            <w:tcW w:w="6114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 «Неделя пятерок»</w:t>
            </w:r>
          </w:p>
          <w:p w:rsidR="00673235" w:rsidRPr="00A3201B" w:rsidRDefault="00673235" w:rsidP="00177415">
            <w:pPr>
              <w:rPr>
                <w:sz w:val="28"/>
                <w:szCs w:val="28"/>
              </w:rPr>
            </w:pPr>
          </w:p>
          <w:p w:rsidR="00B50A41" w:rsidRPr="00A3201B" w:rsidRDefault="00B50A41" w:rsidP="000764BC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Рейд «Проверка состояния классных </w:t>
            </w:r>
            <w:r w:rsidR="00B26669" w:rsidRPr="00A3201B">
              <w:rPr>
                <w:sz w:val="28"/>
                <w:szCs w:val="28"/>
              </w:rPr>
              <w:t>кабинетов</w:t>
            </w:r>
            <w:r w:rsidRPr="00A3201B">
              <w:rPr>
                <w:sz w:val="28"/>
                <w:szCs w:val="28"/>
              </w:rPr>
              <w:t xml:space="preserve">, сохранность школьного </w:t>
            </w:r>
            <w:r w:rsidR="00D4401C" w:rsidRPr="00A3201B">
              <w:rPr>
                <w:sz w:val="28"/>
                <w:szCs w:val="28"/>
              </w:rPr>
              <w:t>имущества</w:t>
            </w:r>
            <w:r w:rsidRPr="00A3201B">
              <w:rPr>
                <w:sz w:val="28"/>
                <w:szCs w:val="28"/>
              </w:rPr>
              <w:t>»</w:t>
            </w:r>
          </w:p>
        </w:tc>
        <w:tc>
          <w:tcPr>
            <w:tcW w:w="2650" w:type="dxa"/>
          </w:tcPr>
          <w:p w:rsidR="00B50A41" w:rsidRPr="00A3201B" w:rsidRDefault="00673235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4</w:t>
            </w:r>
            <w:r w:rsidR="00847ED7" w:rsidRPr="00A3201B">
              <w:rPr>
                <w:sz w:val="28"/>
                <w:szCs w:val="28"/>
              </w:rPr>
              <w:t>-1</w:t>
            </w:r>
            <w:r w:rsidRPr="00A3201B">
              <w:rPr>
                <w:sz w:val="28"/>
                <w:szCs w:val="28"/>
              </w:rPr>
              <w:t>1.02.20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D4401C" w:rsidRPr="00A3201B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A3201B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D4401C" w:rsidP="00D4401C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8.02.20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404" w:type="dxa"/>
          </w:tcPr>
          <w:p w:rsidR="00D4401C" w:rsidRPr="00A3201B" w:rsidRDefault="00D4401C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4401C" w:rsidRPr="00A3201B" w:rsidRDefault="00D4401C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764BC" w:rsidRPr="00A3201B" w:rsidRDefault="00673235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</w:t>
            </w:r>
            <w:r w:rsidR="00D4401C" w:rsidRPr="00A3201B">
              <w:rPr>
                <w:sz w:val="28"/>
                <w:szCs w:val="28"/>
              </w:rPr>
              <w:t>ы</w:t>
            </w:r>
            <w:r w:rsidRPr="00A3201B">
              <w:rPr>
                <w:sz w:val="28"/>
                <w:szCs w:val="28"/>
              </w:rPr>
              <w:t xml:space="preserve"> самоуправления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50A41" w:rsidRPr="00A3201B" w:rsidTr="00A3201B">
        <w:trPr>
          <w:trHeight w:val="1550"/>
        </w:trPr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Нравственность и патриотизм</w:t>
            </w:r>
          </w:p>
        </w:tc>
        <w:tc>
          <w:tcPr>
            <w:tcW w:w="6114" w:type="dxa"/>
          </w:tcPr>
          <w:p w:rsidR="00D4401C" w:rsidRPr="00A3201B" w:rsidRDefault="00D4401C" w:rsidP="00D4401C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Конкурсная программ</w:t>
            </w:r>
            <w:proofErr w:type="gramStart"/>
            <w:r w:rsidRPr="00A3201B">
              <w:rPr>
                <w:sz w:val="28"/>
                <w:szCs w:val="28"/>
              </w:rPr>
              <w:t>а-</w:t>
            </w:r>
            <w:proofErr w:type="gramEnd"/>
            <w:r w:rsidRPr="00A3201B">
              <w:rPr>
                <w:sz w:val="28"/>
                <w:szCs w:val="28"/>
              </w:rPr>
              <w:t xml:space="preserve"> «</w:t>
            </w:r>
            <w:proofErr w:type="spellStart"/>
            <w:r w:rsidRPr="00A3201B">
              <w:rPr>
                <w:sz w:val="28"/>
                <w:szCs w:val="28"/>
              </w:rPr>
              <w:t>Аты</w:t>
            </w:r>
            <w:proofErr w:type="spellEnd"/>
            <w:r w:rsidRPr="00A3201B">
              <w:rPr>
                <w:sz w:val="28"/>
                <w:szCs w:val="28"/>
              </w:rPr>
              <w:t xml:space="preserve"> – баты шли солдаты» (1-4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.)</w:t>
            </w:r>
          </w:p>
          <w:p w:rsidR="00D4401C" w:rsidRPr="00A3201B" w:rsidRDefault="00D4401C" w:rsidP="00AE19C6">
            <w:pPr>
              <w:rPr>
                <w:sz w:val="28"/>
                <w:szCs w:val="28"/>
              </w:rPr>
            </w:pPr>
          </w:p>
          <w:p w:rsidR="00B50A41" w:rsidRPr="00A3201B" w:rsidRDefault="00D4401C" w:rsidP="00AE19C6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«Смотр строя и песни»</w:t>
            </w:r>
          </w:p>
        </w:tc>
        <w:tc>
          <w:tcPr>
            <w:tcW w:w="2650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A3201B" w:rsidRDefault="00D4401C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21.02.20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D4401C" w:rsidRPr="00A3201B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A3201B" w:rsidRDefault="00D4401C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22.02.20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404" w:type="dxa"/>
          </w:tcPr>
          <w:p w:rsidR="00D4401C" w:rsidRPr="00A3201B" w:rsidRDefault="00D4401C" w:rsidP="00D4401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Педагог-организатор, учителя нач.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</w:t>
            </w:r>
          </w:p>
          <w:p w:rsidR="00D4401C" w:rsidRPr="00A3201B" w:rsidRDefault="00D4401C" w:rsidP="00D4401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</w:t>
            </w:r>
          </w:p>
          <w:p w:rsidR="00D4401C" w:rsidRPr="00A3201B" w:rsidRDefault="00D4401C" w:rsidP="00D4401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Учитель ОБЖ, </w:t>
            </w:r>
          </w:p>
          <w:p w:rsidR="00B50A41" w:rsidRPr="00A3201B" w:rsidRDefault="00D4401C" w:rsidP="00D4401C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уководители</w:t>
            </w:r>
          </w:p>
        </w:tc>
      </w:tr>
      <w:tr w:rsidR="00B50A41" w:rsidRPr="00A3201B" w:rsidTr="00A3201B"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114" w:type="dxa"/>
          </w:tcPr>
          <w:p w:rsidR="00B50A41" w:rsidRPr="00A3201B" w:rsidRDefault="00B50A41" w:rsidP="00D4401C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Проведение мероприятий по безопасности </w:t>
            </w:r>
            <w:r w:rsidR="00D4401C" w:rsidRPr="00A3201B">
              <w:rPr>
                <w:sz w:val="28"/>
                <w:szCs w:val="28"/>
              </w:rPr>
              <w:t>«Зима прекрасна, когда безопасна»</w:t>
            </w:r>
          </w:p>
        </w:tc>
        <w:tc>
          <w:tcPr>
            <w:tcW w:w="2650" w:type="dxa"/>
          </w:tcPr>
          <w:p w:rsidR="00B50A41" w:rsidRPr="00A3201B" w:rsidRDefault="00D4401C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04</w:t>
            </w:r>
            <w:r w:rsidR="00B50A41" w:rsidRPr="00A3201B">
              <w:rPr>
                <w:sz w:val="28"/>
                <w:szCs w:val="28"/>
              </w:rPr>
              <w:t>.02.20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404" w:type="dxa"/>
          </w:tcPr>
          <w:p w:rsidR="00B50A41" w:rsidRPr="00A3201B" w:rsidRDefault="000764BC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</w:t>
            </w:r>
          </w:p>
        </w:tc>
      </w:tr>
      <w:tr w:rsidR="00B50A41" w:rsidRPr="00A3201B" w:rsidTr="00A3201B"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114" w:type="dxa"/>
          </w:tcPr>
          <w:p w:rsidR="00B50A41" w:rsidRPr="00A3201B" w:rsidRDefault="00D4401C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Тематическая беседа "Мы выбираем здоровье!"</w:t>
            </w:r>
          </w:p>
        </w:tc>
        <w:tc>
          <w:tcPr>
            <w:tcW w:w="2650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</w:t>
            </w:r>
            <w:proofErr w:type="gramStart"/>
            <w:r w:rsidRPr="00A3201B">
              <w:rPr>
                <w:sz w:val="28"/>
                <w:szCs w:val="28"/>
              </w:rPr>
              <w:t>и</w:t>
            </w:r>
            <w:proofErr w:type="gramEnd"/>
            <w:r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404" w:type="dxa"/>
          </w:tcPr>
          <w:p w:rsidR="00B50A41" w:rsidRPr="00A3201B" w:rsidRDefault="00D4401C" w:rsidP="000764BC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Учитель </w:t>
            </w:r>
            <w:proofErr w:type="spellStart"/>
            <w:r w:rsidRPr="00A3201B">
              <w:rPr>
                <w:sz w:val="28"/>
                <w:szCs w:val="28"/>
              </w:rPr>
              <w:t>физ-ры</w:t>
            </w:r>
            <w:proofErr w:type="spellEnd"/>
            <w:r w:rsidRPr="00A3201B">
              <w:rPr>
                <w:sz w:val="28"/>
                <w:szCs w:val="28"/>
              </w:rPr>
              <w:t xml:space="preserve">, педагог-организатор, </w:t>
            </w:r>
            <w:proofErr w:type="spellStart"/>
            <w:r w:rsidRPr="00A3201B">
              <w:rPr>
                <w:sz w:val="28"/>
                <w:szCs w:val="28"/>
              </w:rPr>
              <w:t>кл</w:t>
            </w:r>
            <w:proofErr w:type="spellEnd"/>
            <w:r w:rsidRPr="00A3201B">
              <w:rPr>
                <w:sz w:val="28"/>
                <w:szCs w:val="28"/>
              </w:rPr>
              <w:t>. руководители</w:t>
            </w:r>
          </w:p>
        </w:tc>
      </w:tr>
      <w:tr w:rsidR="00B50A41" w:rsidRPr="00A3201B" w:rsidTr="00A3201B"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6114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«Служу  Отечеству!»</w:t>
            </w:r>
          </w:p>
        </w:tc>
        <w:tc>
          <w:tcPr>
            <w:tcW w:w="2650" w:type="dxa"/>
          </w:tcPr>
          <w:p w:rsidR="00B50A41" w:rsidRPr="00A3201B" w:rsidRDefault="00D4401C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18.02.</w:t>
            </w:r>
            <w:r w:rsidR="00B50A41" w:rsidRPr="00A3201B">
              <w:rPr>
                <w:sz w:val="28"/>
                <w:szCs w:val="28"/>
              </w:rPr>
              <w:t>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404" w:type="dxa"/>
          </w:tcPr>
          <w:p w:rsidR="00B50A41" w:rsidRPr="00A3201B" w:rsidRDefault="000764BC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 руководители</w:t>
            </w:r>
          </w:p>
        </w:tc>
      </w:tr>
      <w:tr w:rsidR="00B50A41" w:rsidRPr="00A3201B" w:rsidTr="00A3201B">
        <w:tc>
          <w:tcPr>
            <w:tcW w:w="243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6114" w:type="dxa"/>
          </w:tcPr>
          <w:p w:rsidR="004F1BFB" w:rsidRPr="00A3201B" w:rsidRDefault="00B50A41" w:rsidP="004F1BFB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</w:pPr>
            <w:r w:rsidRPr="00A3201B"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  <w:t>Конкурс</w:t>
            </w:r>
            <w:r w:rsidR="004F1BFB" w:rsidRPr="00A3201B"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  <w:t xml:space="preserve"> рисунков и творческих работ «Защитникам Отечества – честь, слава и хвала!»</w:t>
            </w:r>
          </w:p>
          <w:p w:rsidR="00B50A41" w:rsidRPr="00A3201B" w:rsidRDefault="00B50A41" w:rsidP="004F1BF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404" w:type="dxa"/>
          </w:tcPr>
          <w:p w:rsidR="004F1BFB" w:rsidRPr="00A3201B" w:rsidRDefault="004F1BFB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</w:t>
            </w:r>
          </w:p>
          <w:p w:rsidR="00B50A41" w:rsidRPr="00A3201B" w:rsidRDefault="000764BC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 руководители</w:t>
            </w:r>
            <w:r w:rsidR="004F1BFB" w:rsidRPr="00A3201B">
              <w:rPr>
                <w:sz w:val="28"/>
                <w:szCs w:val="28"/>
              </w:rPr>
              <w:t xml:space="preserve">, </w:t>
            </w:r>
          </w:p>
          <w:p w:rsidR="004F1BFB" w:rsidRPr="00A3201B" w:rsidRDefault="004F1BF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Учитель </w:t>
            </w:r>
            <w:proofErr w:type="gramStart"/>
            <w:r w:rsidRPr="00A3201B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375564" w:rsidRPr="00A3201B" w:rsidTr="00A3201B">
        <w:tc>
          <w:tcPr>
            <w:tcW w:w="8547" w:type="dxa"/>
            <w:gridSpan w:val="2"/>
          </w:tcPr>
          <w:p w:rsidR="00375564" w:rsidRPr="00A3201B" w:rsidRDefault="00375564" w:rsidP="006560BB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t>Мероприятия и конкурсы</w:t>
            </w:r>
            <w:r w:rsidR="006560BB">
              <w:rPr>
                <w:b/>
                <w:color w:val="auto"/>
                <w:sz w:val="28"/>
                <w:szCs w:val="28"/>
              </w:rPr>
              <w:t xml:space="preserve">  районного </w:t>
            </w:r>
            <w:r w:rsidRPr="00A3201B">
              <w:rPr>
                <w:b/>
                <w:color w:val="auto"/>
                <w:sz w:val="28"/>
                <w:szCs w:val="28"/>
              </w:rPr>
              <w:t>уровня</w:t>
            </w:r>
          </w:p>
        </w:tc>
        <w:tc>
          <w:tcPr>
            <w:tcW w:w="6054" w:type="dxa"/>
            <w:gridSpan w:val="2"/>
          </w:tcPr>
          <w:p w:rsidR="00375564" w:rsidRPr="00A3201B" w:rsidRDefault="00375564" w:rsidP="006560BB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плану</w:t>
            </w:r>
          </w:p>
        </w:tc>
      </w:tr>
    </w:tbl>
    <w:p w:rsidR="00375564" w:rsidRPr="00A3201B" w:rsidRDefault="00375564" w:rsidP="00B50A41">
      <w:pPr>
        <w:ind w:left="-426"/>
        <w:jc w:val="center"/>
        <w:rPr>
          <w:b/>
          <w:sz w:val="28"/>
          <w:szCs w:val="28"/>
        </w:rPr>
      </w:pPr>
    </w:p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Март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2599"/>
        <w:gridCol w:w="5872"/>
        <w:gridCol w:w="2642"/>
        <w:gridCol w:w="3488"/>
      </w:tblGrid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021" w:type="dxa"/>
          </w:tcPr>
          <w:p w:rsidR="00B50A41" w:rsidRPr="00A3201B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693" w:type="dxa"/>
          </w:tcPr>
          <w:p w:rsidR="00B50A41" w:rsidRPr="00A3201B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ind w:left="317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021" w:type="dxa"/>
          </w:tcPr>
          <w:p w:rsidR="00B50A41" w:rsidRPr="00A3201B" w:rsidRDefault="004F1BFB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Конкурсная программа ко дню 8 март</w:t>
            </w:r>
            <w:proofErr w:type="gramStart"/>
            <w:r w:rsidRPr="00A3201B">
              <w:rPr>
                <w:sz w:val="28"/>
                <w:szCs w:val="28"/>
              </w:rPr>
              <w:t>а-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r w:rsidR="00B50A41" w:rsidRPr="00A3201B">
              <w:rPr>
                <w:sz w:val="28"/>
                <w:szCs w:val="28"/>
              </w:rPr>
              <w:t>«</w:t>
            </w:r>
            <w:proofErr w:type="spellStart"/>
            <w:r w:rsidRPr="00A3201B">
              <w:rPr>
                <w:sz w:val="28"/>
                <w:szCs w:val="28"/>
              </w:rPr>
              <w:t>Чак-чак</w:t>
            </w:r>
            <w:proofErr w:type="spellEnd"/>
            <w:r w:rsidRPr="00A3201B">
              <w:rPr>
                <w:sz w:val="28"/>
                <w:szCs w:val="28"/>
              </w:rPr>
              <w:t xml:space="preserve"> шоу</w:t>
            </w:r>
            <w:r w:rsidR="00B50A41" w:rsidRPr="00A3201B">
              <w:rPr>
                <w:sz w:val="28"/>
                <w:szCs w:val="28"/>
              </w:rPr>
              <w:t xml:space="preserve">». 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</w:p>
          <w:p w:rsidR="004F1BFB" w:rsidRPr="00A3201B" w:rsidRDefault="004F1BFB" w:rsidP="00177415">
            <w:pPr>
              <w:rPr>
                <w:i/>
                <w:sz w:val="28"/>
                <w:szCs w:val="28"/>
              </w:rPr>
            </w:pPr>
          </w:p>
          <w:p w:rsidR="004F1BFB" w:rsidRPr="00A3201B" w:rsidRDefault="004F1BFB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Интеллектуальный конкурс «Мамин звездный час»</w:t>
            </w:r>
          </w:p>
          <w:p w:rsidR="00A17F63" w:rsidRPr="00A3201B" w:rsidRDefault="00A17F63" w:rsidP="00177415">
            <w:pPr>
              <w:rPr>
                <w:sz w:val="28"/>
                <w:szCs w:val="28"/>
              </w:rPr>
            </w:pPr>
          </w:p>
          <w:p w:rsidR="00A17F63" w:rsidRPr="00A3201B" w:rsidRDefault="00A17F63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Всероссийская неделя детской и юношеской книги.</w:t>
            </w:r>
          </w:p>
        </w:tc>
        <w:tc>
          <w:tcPr>
            <w:tcW w:w="2693" w:type="dxa"/>
          </w:tcPr>
          <w:p w:rsidR="00B50A41" w:rsidRPr="00A3201B" w:rsidRDefault="004F1BF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01.03.20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4F1BFB" w:rsidRPr="00A3201B" w:rsidRDefault="004F1BFB" w:rsidP="00177415">
            <w:pPr>
              <w:jc w:val="center"/>
              <w:rPr>
                <w:sz w:val="28"/>
                <w:szCs w:val="28"/>
              </w:rPr>
            </w:pPr>
          </w:p>
          <w:p w:rsidR="004F1BFB" w:rsidRPr="00A3201B" w:rsidRDefault="004F1BFB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07.03.20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A17F63" w:rsidRPr="00A3201B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25-30. 03.20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  <w:r w:rsidR="004F1BFB" w:rsidRPr="00A3201B">
              <w:rPr>
                <w:sz w:val="28"/>
                <w:szCs w:val="28"/>
              </w:rPr>
              <w:t>, учитель тат.- яз. и лит-</w:t>
            </w:r>
            <w:proofErr w:type="spellStart"/>
            <w:r w:rsidR="004F1BFB" w:rsidRPr="00A3201B">
              <w:rPr>
                <w:sz w:val="28"/>
                <w:szCs w:val="28"/>
              </w:rPr>
              <w:t>ры</w:t>
            </w:r>
            <w:proofErr w:type="spellEnd"/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4F1BFB" w:rsidP="004F1BFB">
            <w:pPr>
              <w:jc w:val="center"/>
              <w:rPr>
                <w:sz w:val="28"/>
                <w:szCs w:val="28"/>
              </w:rPr>
            </w:pPr>
            <w:proofErr w:type="spellStart"/>
            <w:r w:rsidRPr="00A3201B">
              <w:rPr>
                <w:sz w:val="28"/>
                <w:szCs w:val="28"/>
              </w:rPr>
              <w:t>Педгог</w:t>
            </w:r>
            <w:proofErr w:type="spellEnd"/>
            <w:r w:rsidRPr="00A3201B">
              <w:rPr>
                <w:sz w:val="28"/>
                <w:szCs w:val="28"/>
              </w:rPr>
              <w:t>-организатор</w:t>
            </w:r>
          </w:p>
          <w:p w:rsidR="00A17F63" w:rsidRPr="00A3201B" w:rsidRDefault="00A17F63" w:rsidP="004F1BFB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4F1BFB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B50A41" w:rsidRPr="00A3201B" w:rsidTr="00A3201B">
        <w:trPr>
          <w:trHeight w:val="1177"/>
        </w:trPr>
        <w:tc>
          <w:tcPr>
            <w:tcW w:w="2343" w:type="dxa"/>
          </w:tcPr>
          <w:p w:rsidR="00B50A41" w:rsidRPr="00A3201B" w:rsidRDefault="004F1BFB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Школьное самоуправление</w:t>
            </w:r>
          </w:p>
        </w:tc>
        <w:tc>
          <w:tcPr>
            <w:tcW w:w="6021" w:type="dxa"/>
          </w:tcPr>
          <w:p w:rsidR="00B50A41" w:rsidRPr="00A3201B" w:rsidRDefault="004F1BFB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Акция-поздравление  «Для вас, любимые!</w:t>
            </w:r>
            <w:r w:rsidR="00B50A41" w:rsidRPr="00A3201B">
              <w:rPr>
                <w:sz w:val="28"/>
                <w:szCs w:val="28"/>
              </w:rPr>
              <w:t>»</w:t>
            </w:r>
          </w:p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Оформления классных уголков к празднику</w:t>
            </w:r>
          </w:p>
          <w:p w:rsidR="00B50A41" w:rsidRPr="00A3201B" w:rsidRDefault="00B50A41" w:rsidP="00077A78">
            <w:pPr>
              <w:rPr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1-6</w:t>
            </w:r>
            <w:r w:rsidR="00AE19C6" w:rsidRPr="00A3201B">
              <w:rPr>
                <w:sz w:val="28"/>
                <w:szCs w:val="28"/>
              </w:rPr>
              <w:t>.03</w:t>
            </w:r>
            <w:r w:rsidR="00077A78" w:rsidRPr="00A3201B">
              <w:rPr>
                <w:sz w:val="28"/>
                <w:szCs w:val="28"/>
              </w:rPr>
              <w:t>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2E2E39" w:rsidRPr="00A3201B" w:rsidRDefault="002E2E39" w:rsidP="00375564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7.03</w:t>
            </w:r>
            <w:r w:rsidR="00CC0479" w:rsidRPr="00A3201B">
              <w:rPr>
                <w:sz w:val="28"/>
                <w:szCs w:val="28"/>
              </w:rPr>
              <w:t>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  <w:r w:rsidR="004F1BFB" w:rsidRPr="00A3201B">
              <w:rPr>
                <w:sz w:val="28"/>
                <w:szCs w:val="28"/>
              </w:rPr>
              <w:t>,</w:t>
            </w:r>
          </w:p>
          <w:p w:rsidR="002E2E39" w:rsidRPr="00A3201B" w:rsidRDefault="004F1BFB" w:rsidP="002E2E39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6021" w:type="dxa"/>
          </w:tcPr>
          <w:p w:rsidR="00B50A41" w:rsidRPr="00A3201B" w:rsidRDefault="00B50A41" w:rsidP="00077A78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Поздравление учителей-пенсионеров.</w:t>
            </w:r>
          </w:p>
        </w:tc>
        <w:tc>
          <w:tcPr>
            <w:tcW w:w="2693" w:type="dxa"/>
          </w:tcPr>
          <w:p w:rsidR="00B50A41" w:rsidRPr="00A3201B" w:rsidRDefault="00B50A41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1-6.03.2</w:t>
            </w:r>
            <w:r w:rsidR="00375564" w:rsidRPr="00A3201B">
              <w:rPr>
                <w:sz w:val="28"/>
                <w:szCs w:val="28"/>
              </w:rPr>
              <w:t>020</w:t>
            </w:r>
          </w:p>
        </w:tc>
        <w:tc>
          <w:tcPr>
            <w:tcW w:w="3544" w:type="dxa"/>
          </w:tcPr>
          <w:p w:rsidR="00077A78" w:rsidRPr="00A3201B" w:rsidRDefault="00077A78" w:rsidP="00077A78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организатор,</w:t>
            </w:r>
          </w:p>
          <w:p w:rsidR="00B50A41" w:rsidRPr="00A3201B" w:rsidRDefault="00077A78" w:rsidP="00077A78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021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Проведение учений по эвакуации учащихся из здания школы при ЧС</w:t>
            </w:r>
          </w:p>
        </w:tc>
        <w:tc>
          <w:tcPr>
            <w:tcW w:w="2693" w:type="dxa"/>
          </w:tcPr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544" w:type="dxa"/>
          </w:tcPr>
          <w:p w:rsidR="00B50A41" w:rsidRPr="00A3201B" w:rsidRDefault="00077A78" w:rsidP="00177415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A3201B">
              <w:rPr>
                <w:sz w:val="28"/>
                <w:szCs w:val="28"/>
              </w:rPr>
              <w:t>Учитель ОБЖ, ответственный по ОТ и ТБ</w:t>
            </w:r>
            <w:proofErr w:type="gramEnd"/>
          </w:p>
        </w:tc>
      </w:tr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021" w:type="dxa"/>
          </w:tcPr>
          <w:p w:rsidR="00B50A41" w:rsidRPr="00A3201B" w:rsidRDefault="00B50A41" w:rsidP="00177415">
            <w:pPr>
              <w:pStyle w:val="Default"/>
              <w:rPr>
                <w:i/>
                <w:outline/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Цикл классных часов о вреде курения, алкоголя  и наркотиков.</w:t>
            </w:r>
          </w:p>
        </w:tc>
        <w:tc>
          <w:tcPr>
            <w:tcW w:w="2693" w:type="dxa"/>
          </w:tcPr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544" w:type="dxa"/>
          </w:tcPr>
          <w:p w:rsidR="00B50A41" w:rsidRPr="00A3201B" w:rsidRDefault="00B50A41" w:rsidP="002E2E39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«Педагог-организатор</w:t>
            </w:r>
            <w:r w:rsidR="001601F3" w:rsidRPr="00A3201B">
              <w:rPr>
                <w:sz w:val="28"/>
                <w:szCs w:val="28"/>
              </w:rPr>
              <w:br/>
            </w:r>
          </w:p>
        </w:tc>
      </w:tr>
      <w:tr w:rsidR="00B50A41" w:rsidRPr="00A3201B" w:rsidTr="00A3201B">
        <w:tc>
          <w:tcPr>
            <w:tcW w:w="2343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6021" w:type="dxa"/>
          </w:tcPr>
          <w:p w:rsidR="00B50A41" w:rsidRPr="00A3201B" w:rsidRDefault="00B50A41" w:rsidP="00077A78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</w:t>
            </w:r>
            <w:r w:rsidR="00077A78" w:rsidRPr="00A3201B">
              <w:rPr>
                <w:sz w:val="28"/>
                <w:szCs w:val="28"/>
              </w:rPr>
              <w:t>Между нами, девочками!</w:t>
            </w:r>
            <w:r w:rsidRPr="00A3201B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50A41" w:rsidRPr="00A3201B" w:rsidRDefault="00CC0479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</w:t>
            </w:r>
            <w:r w:rsidR="002E2E39" w:rsidRPr="00A3201B">
              <w:rPr>
                <w:sz w:val="28"/>
                <w:szCs w:val="28"/>
              </w:rPr>
              <w:t>1</w:t>
            </w:r>
            <w:r w:rsidR="00B50A41" w:rsidRPr="00A3201B">
              <w:rPr>
                <w:sz w:val="28"/>
                <w:szCs w:val="28"/>
              </w:rPr>
              <w:t>.03.20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077A78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руководители, педагог-организатор,</w:t>
            </w:r>
          </w:p>
          <w:p w:rsidR="00077A78" w:rsidRPr="00A3201B" w:rsidRDefault="00077A78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75564" w:rsidRPr="00A3201B" w:rsidTr="00A3201B">
        <w:tc>
          <w:tcPr>
            <w:tcW w:w="8364" w:type="dxa"/>
            <w:gridSpan w:val="2"/>
          </w:tcPr>
          <w:p w:rsidR="00375564" w:rsidRPr="00A3201B" w:rsidRDefault="00375564" w:rsidP="006560BB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t xml:space="preserve">Мероприятия и конкурсы </w:t>
            </w:r>
            <w:r w:rsidR="006560BB">
              <w:rPr>
                <w:b/>
                <w:color w:val="auto"/>
                <w:sz w:val="28"/>
                <w:szCs w:val="28"/>
              </w:rPr>
              <w:t>районного</w:t>
            </w:r>
            <w:r w:rsidRPr="00A3201B">
              <w:rPr>
                <w:b/>
                <w:color w:val="auto"/>
                <w:sz w:val="28"/>
                <w:szCs w:val="28"/>
              </w:rPr>
              <w:t xml:space="preserve"> уровня</w:t>
            </w:r>
          </w:p>
        </w:tc>
        <w:tc>
          <w:tcPr>
            <w:tcW w:w="6237" w:type="dxa"/>
            <w:gridSpan w:val="2"/>
          </w:tcPr>
          <w:p w:rsidR="00375564" w:rsidRPr="00A3201B" w:rsidRDefault="00375564" w:rsidP="006560BB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плану</w:t>
            </w:r>
          </w:p>
        </w:tc>
      </w:tr>
    </w:tbl>
    <w:p w:rsidR="00B73100" w:rsidRPr="00A3201B" w:rsidRDefault="00B73100" w:rsidP="00B50A41">
      <w:pPr>
        <w:ind w:left="-426"/>
        <w:jc w:val="center"/>
        <w:rPr>
          <w:i/>
          <w:sz w:val="28"/>
          <w:szCs w:val="28"/>
        </w:rPr>
      </w:pPr>
    </w:p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Апрель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2306"/>
        <w:gridCol w:w="6058"/>
        <w:gridCol w:w="2693"/>
        <w:gridCol w:w="3544"/>
      </w:tblGrid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058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693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6058" w:type="dxa"/>
          </w:tcPr>
          <w:p w:rsidR="00B50A41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Юмористический праздник «Ералаш»</w:t>
            </w:r>
            <w:r w:rsidR="00077A78" w:rsidRPr="00A3201B">
              <w:rPr>
                <w:sz w:val="28"/>
                <w:szCs w:val="28"/>
              </w:rPr>
              <w:t xml:space="preserve"> (5-7 </w:t>
            </w:r>
            <w:proofErr w:type="spellStart"/>
            <w:r w:rsidR="00077A78" w:rsidRPr="00A3201B">
              <w:rPr>
                <w:sz w:val="28"/>
                <w:szCs w:val="28"/>
              </w:rPr>
              <w:t>кл</w:t>
            </w:r>
            <w:proofErr w:type="spellEnd"/>
            <w:r w:rsidR="00077A78" w:rsidRPr="00A3201B">
              <w:rPr>
                <w:sz w:val="28"/>
                <w:szCs w:val="28"/>
              </w:rPr>
              <w:t>.)</w:t>
            </w:r>
          </w:p>
          <w:p w:rsidR="00077A78" w:rsidRPr="00A3201B" w:rsidRDefault="00077A78" w:rsidP="00177415">
            <w:pPr>
              <w:rPr>
                <w:i/>
                <w:sz w:val="28"/>
                <w:szCs w:val="28"/>
              </w:rPr>
            </w:pPr>
          </w:p>
          <w:p w:rsidR="00B50A41" w:rsidRPr="00A3201B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>Экологический утренник «День Земли»</w:t>
            </w:r>
            <w:r w:rsidR="002E2E39" w:rsidRPr="00A3201B">
              <w:rPr>
                <w:color w:val="auto"/>
                <w:sz w:val="28"/>
                <w:szCs w:val="28"/>
              </w:rPr>
              <w:t xml:space="preserve"> 1-4 </w:t>
            </w:r>
            <w:proofErr w:type="spellStart"/>
            <w:r w:rsidR="002E2E39" w:rsidRPr="00A3201B">
              <w:rPr>
                <w:color w:val="auto"/>
                <w:sz w:val="28"/>
                <w:szCs w:val="28"/>
              </w:rPr>
              <w:t>кл</w:t>
            </w:r>
            <w:proofErr w:type="spellEnd"/>
            <w:r w:rsidR="00077A78" w:rsidRPr="00A3201B">
              <w:rPr>
                <w:color w:val="auto"/>
                <w:sz w:val="28"/>
                <w:szCs w:val="28"/>
              </w:rPr>
              <w:t>.</w:t>
            </w:r>
          </w:p>
          <w:p w:rsidR="00077A78" w:rsidRPr="00A3201B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A17F63" w:rsidRPr="00A3201B" w:rsidRDefault="00A17F63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 xml:space="preserve">День космонавтики. Гагаринский урок «Космос – это мы» (1-4 </w:t>
            </w:r>
            <w:proofErr w:type="spellStart"/>
            <w:r w:rsidRPr="00A3201B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A3201B">
              <w:rPr>
                <w:color w:val="auto"/>
                <w:sz w:val="28"/>
                <w:szCs w:val="28"/>
              </w:rPr>
              <w:t>.)</w:t>
            </w:r>
          </w:p>
          <w:p w:rsidR="00077A78" w:rsidRPr="00A3201B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7A78" w:rsidRPr="00A3201B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7A78" w:rsidRPr="00A3201B" w:rsidRDefault="00077A78" w:rsidP="00077A78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Операция «Чистый школьный двор»- субботник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01.04.2</w:t>
            </w:r>
            <w:r w:rsidR="00077A78" w:rsidRPr="00A3201B">
              <w:rPr>
                <w:sz w:val="28"/>
                <w:szCs w:val="28"/>
              </w:rPr>
              <w:t>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77A78" w:rsidRPr="00A3201B" w:rsidRDefault="00077A78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077A78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8.04.20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B50A41" w:rsidP="002E2E39">
            <w:pPr>
              <w:rPr>
                <w:i/>
                <w:sz w:val="28"/>
                <w:szCs w:val="28"/>
              </w:rPr>
            </w:pPr>
          </w:p>
          <w:p w:rsidR="00077A78" w:rsidRPr="00A3201B" w:rsidRDefault="00A17F63" w:rsidP="002E2E39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12.04.20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A17F63" w:rsidRPr="00A3201B" w:rsidRDefault="00A17F63" w:rsidP="002E2E39">
            <w:pPr>
              <w:rPr>
                <w:i/>
                <w:sz w:val="28"/>
                <w:szCs w:val="28"/>
              </w:rPr>
            </w:pPr>
          </w:p>
          <w:p w:rsidR="00077A78" w:rsidRPr="00A3201B" w:rsidRDefault="00077A78" w:rsidP="00375564">
            <w:pPr>
              <w:rPr>
                <w:sz w:val="28"/>
                <w:szCs w:val="28"/>
              </w:rPr>
            </w:pPr>
            <w:r w:rsidRPr="00A3201B">
              <w:rPr>
                <w:i/>
                <w:sz w:val="28"/>
                <w:szCs w:val="28"/>
              </w:rPr>
              <w:t xml:space="preserve"> </w:t>
            </w:r>
            <w:r w:rsidRPr="00A3201B">
              <w:rPr>
                <w:sz w:val="28"/>
                <w:szCs w:val="28"/>
              </w:rPr>
              <w:t>29.04.20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</w:p>
          <w:p w:rsidR="00077A78" w:rsidRPr="00A3201B" w:rsidRDefault="00077A78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A3201B" w:rsidRDefault="00077A78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Педагог-организатор, учителя нач. классов</w:t>
            </w:r>
          </w:p>
          <w:p w:rsidR="00077A78" w:rsidRPr="00A3201B" w:rsidRDefault="00077A78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077A78" w:rsidRPr="00A3201B" w:rsidRDefault="00077A78" w:rsidP="00077A78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Классные руководители, завхоз</w:t>
            </w:r>
          </w:p>
        </w:tc>
      </w:tr>
      <w:tr w:rsidR="00B50A41" w:rsidRPr="00A3201B" w:rsidTr="00A3201B">
        <w:trPr>
          <w:trHeight w:val="946"/>
        </w:trPr>
        <w:tc>
          <w:tcPr>
            <w:tcW w:w="2306" w:type="dxa"/>
          </w:tcPr>
          <w:p w:rsidR="00B50A41" w:rsidRPr="00A3201B" w:rsidRDefault="00077A78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 xml:space="preserve">Школьное самоуправление </w:t>
            </w:r>
          </w:p>
        </w:tc>
        <w:tc>
          <w:tcPr>
            <w:tcW w:w="6058" w:type="dxa"/>
          </w:tcPr>
          <w:p w:rsidR="002E2E39" w:rsidRPr="00A3201B" w:rsidRDefault="004413AB" w:rsidP="004413AB">
            <w:pPr>
              <w:rPr>
                <w:sz w:val="28"/>
                <w:szCs w:val="28"/>
                <w:shd w:val="clear" w:color="auto" w:fill="FFFFFF"/>
              </w:rPr>
            </w:pPr>
            <w:r w:rsidRPr="00A3201B">
              <w:rPr>
                <w:sz w:val="28"/>
                <w:szCs w:val="28"/>
                <w:shd w:val="clear" w:color="auto" w:fill="FFFFFF"/>
              </w:rPr>
              <w:t>Операция «Внешний вид»</w:t>
            </w:r>
          </w:p>
          <w:p w:rsidR="004413AB" w:rsidRPr="00A3201B" w:rsidRDefault="004413AB" w:rsidP="004413AB">
            <w:pPr>
              <w:rPr>
                <w:sz w:val="28"/>
                <w:szCs w:val="28"/>
                <w:shd w:val="clear" w:color="auto" w:fill="FFFFFF"/>
              </w:rPr>
            </w:pPr>
          </w:p>
          <w:p w:rsidR="004413AB" w:rsidRPr="00A3201B" w:rsidRDefault="004413AB" w:rsidP="004413AB">
            <w:pPr>
              <w:rPr>
                <w:spacing w:val="-3"/>
                <w:sz w:val="28"/>
                <w:szCs w:val="28"/>
                <w:shd w:val="clear" w:color="auto" w:fill="FFFFFF"/>
              </w:rPr>
            </w:pPr>
            <w:r w:rsidRPr="00A3201B">
              <w:rPr>
                <w:spacing w:val="-3"/>
                <w:sz w:val="28"/>
                <w:szCs w:val="28"/>
                <w:shd w:val="clear" w:color="auto" w:fill="FFFFFF"/>
              </w:rPr>
              <w:t>Рейд «В</w:t>
            </w:r>
            <w:r w:rsidR="00A3201B" w:rsidRPr="00A3201B">
              <w:rPr>
                <w:spacing w:val="-3"/>
                <w:sz w:val="28"/>
                <w:szCs w:val="28"/>
                <w:shd w:val="clear" w:color="auto" w:fill="FFFFFF"/>
              </w:rPr>
              <w:t xml:space="preserve"> шк</w:t>
            </w:r>
            <w:r w:rsidRPr="00A3201B">
              <w:rPr>
                <w:spacing w:val="-3"/>
                <w:sz w:val="28"/>
                <w:szCs w:val="28"/>
                <w:shd w:val="clear" w:color="auto" w:fill="FFFFFF"/>
              </w:rPr>
              <w:t>олу без опозданий»</w:t>
            </w:r>
          </w:p>
        </w:tc>
        <w:tc>
          <w:tcPr>
            <w:tcW w:w="2693" w:type="dxa"/>
          </w:tcPr>
          <w:p w:rsidR="00B50A41" w:rsidRPr="00A3201B" w:rsidRDefault="004413A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15</w:t>
            </w:r>
            <w:r w:rsidR="00B50A41" w:rsidRPr="00A3201B">
              <w:rPr>
                <w:sz w:val="28"/>
                <w:szCs w:val="28"/>
              </w:rPr>
              <w:t>.04.20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2E2E39" w:rsidRPr="00A3201B" w:rsidRDefault="00CC0479" w:rsidP="002E2E39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544" w:type="dxa"/>
          </w:tcPr>
          <w:p w:rsidR="004413AB" w:rsidRPr="00A3201B" w:rsidRDefault="004413AB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  <w:r w:rsidR="004413AB" w:rsidRPr="00A3201B">
              <w:rPr>
                <w:sz w:val="28"/>
                <w:szCs w:val="28"/>
              </w:rPr>
              <w:t xml:space="preserve">, </w:t>
            </w:r>
          </w:p>
          <w:p w:rsidR="00B50A41" w:rsidRPr="00A3201B" w:rsidRDefault="004413A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6058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«Рядом живет ветеран» (оказание помощи  ветеранам и пожилым людям).</w:t>
            </w:r>
          </w:p>
        </w:tc>
        <w:tc>
          <w:tcPr>
            <w:tcW w:w="2693" w:type="dxa"/>
          </w:tcPr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В течение </w:t>
            </w:r>
            <w:r w:rsidR="00B50A41" w:rsidRPr="00A3201B">
              <w:rPr>
                <w:sz w:val="28"/>
                <w:szCs w:val="28"/>
              </w:rPr>
              <w:t>месяца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A3201B">
        <w:trPr>
          <w:trHeight w:val="2819"/>
        </w:trPr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6058" w:type="dxa"/>
          </w:tcPr>
          <w:p w:rsidR="00580C2D" w:rsidRPr="00A3201B" w:rsidRDefault="004413AB" w:rsidP="00580C2D">
            <w:pPr>
              <w:suppressAutoHyphens w:val="0"/>
              <w:jc w:val="both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 </w:t>
            </w:r>
            <w:r w:rsidR="00580C2D" w:rsidRPr="00A3201B">
              <w:rPr>
                <w:sz w:val="28"/>
                <w:szCs w:val="28"/>
              </w:rPr>
              <w:t>Акция «Стань заметней!» (распространение информационных буклетов об использовании светоотражающих элементов).</w:t>
            </w:r>
          </w:p>
          <w:p w:rsidR="00580C2D" w:rsidRPr="00A3201B" w:rsidRDefault="00580C2D" w:rsidP="00580C2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580C2D" w:rsidRPr="00A3201B" w:rsidRDefault="004413AB" w:rsidP="00580C2D">
            <w:pPr>
              <w:suppressAutoHyphens w:val="0"/>
              <w:jc w:val="both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 </w:t>
            </w:r>
            <w:r w:rsidR="00580C2D" w:rsidRPr="00A3201B">
              <w:rPr>
                <w:sz w:val="28"/>
                <w:szCs w:val="28"/>
              </w:rPr>
              <w:t>Соревнование среди учащихся 2-3 классов «Юный знаток ПДД».</w:t>
            </w:r>
          </w:p>
          <w:p w:rsidR="00A17F63" w:rsidRPr="00A3201B" w:rsidRDefault="00A17F63" w:rsidP="00580C2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B50A41" w:rsidRPr="00A3201B" w:rsidRDefault="00A17F63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День пожарной охраны. Тематический урок ОБЖ</w:t>
            </w:r>
          </w:p>
        </w:tc>
        <w:tc>
          <w:tcPr>
            <w:tcW w:w="2693" w:type="dxa"/>
          </w:tcPr>
          <w:p w:rsidR="00580C2D" w:rsidRPr="00A3201B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A3201B" w:rsidRDefault="00580C2D" w:rsidP="004413AB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15</w:t>
            </w:r>
            <w:r w:rsidR="00B50A41" w:rsidRPr="00A3201B">
              <w:rPr>
                <w:sz w:val="28"/>
                <w:szCs w:val="28"/>
              </w:rPr>
              <w:t>.04.20</w:t>
            </w:r>
            <w:r w:rsidR="00375564" w:rsidRPr="00A3201B">
              <w:rPr>
                <w:sz w:val="28"/>
                <w:szCs w:val="28"/>
              </w:rPr>
              <w:t>20</w:t>
            </w:r>
          </w:p>
          <w:p w:rsidR="00580C2D" w:rsidRPr="00A3201B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A3201B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A3201B" w:rsidRDefault="00580C2D" w:rsidP="004413AB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22.04.2</w:t>
            </w:r>
            <w:r w:rsidR="00375564" w:rsidRPr="00A3201B">
              <w:rPr>
                <w:sz w:val="28"/>
                <w:szCs w:val="28"/>
              </w:rPr>
              <w:t>020</w:t>
            </w:r>
          </w:p>
          <w:p w:rsidR="00A17F63" w:rsidRPr="00A3201B" w:rsidRDefault="00A17F63" w:rsidP="004413AB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3201B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30.</w:t>
            </w:r>
            <w:r w:rsidR="00A17F63" w:rsidRPr="00A3201B">
              <w:rPr>
                <w:sz w:val="28"/>
                <w:szCs w:val="28"/>
              </w:rPr>
              <w:t>4.20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580C2D" w:rsidRPr="00A3201B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580C2D" w:rsidRPr="00A3201B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580C2D" w:rsidRPr="00A3201B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A3201B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Педагог-организатор</w:t>
            </w:r>
            <w:r w:rsidR="00A3201B" w:rsidRPr="00A3201B">
              <w:rPr>
                <w:sz w:val="28"/>
                <w:szCs w:val="28"/>
              </w:rPr>
              <w:t>, отряд ЮИ</w:t>
            </w:r>
            <w:r w:rsidR="004413AB" w:rsidRPr="00A3201B">
              <w:rPr>
                <w:sz w:val="28"/>
                <w:szCs w:val="28"/>
              </w:rPr>
              <w:t>Д</w:t>
            </w:r>
            <w:r w:rsidR="006560BB">
              <w:rPr>
                <w:sz w:val="28"/>
                <w:szCs w:val="28"/>
              </w:rPr>
              <w:t xml:space="preserve"> «Перекресток»</w:t>
            </w:r>
            <w:r w:rsidR="00A17F63" w:rsidRPr="00A3201B">
              <w:rPr>
                <w:sz w:val="28"/>
                <w:szCs w:val="28"/>
              </w:rPr>
              <w:t>, учитель ОБЖ</w:t>
            </w:r>
          </w:p>
        </w:tc>
      </w:tr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6058" w:type="dxa"/>
          </w:tcPr>
          <w:p w:rsidR="00B50A41" w:rsidRPr="00A3201B" w:rsidRDefault="000377FD" w:rsidP="000377FD">
            <w:pPr>
              <w:suppressAutoHyphens w:val="0"/>
              <w:jc w:val="both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Тематическая беседа по профилактике </w:t>
            </w:r>
            <w:proofErr w:type="spellStart"/>
            <w:r w:rsidRPr="00A3201B">
              <w:rPr>
                <w:sz w:val="28"/>
                <w:szCs w:val="28"/>
              </w:rPr>
              <w:t>табакокурения</w:t>
            </w:r>
            <w:proofErr w:type="spellEnd"/>
            <w:r w:rsidRPr="00A3201B">
              <w:rPr>
                <w:sz w:val="28"/>
                <w:szCs w:val="28"/>
              </w:rPr>
              <w:t>, наркотических и психотропных веществ  «Мой выбор».</w:t>
            </w:r>
          </w:p>
        </w:tc>
        <w:tc>
          <w:tcPr>
            <w:tcW w:w="2693" w:type="dxa"/>
          </w:tcPr>
          <w:p w:rsidR="00B50A41" w:rsidRPr="00A3201B" w:rsidRDefault="000377FD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29</w:t>
            </w:r>
            <w:r w:rsidR="00B50A41" w:rsidRPr="00A3201B">
              <w:rPr>
                <w:sz w:val="28"/>
                <w:szCs w:val="28"/>
              </w:rPr>
              <w:t>.04.20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0377FD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Мед. Работник, педагог-организатор</w:t>
            </w:r>
          </w:p>
          <w:p w:rsidR="00B50A41" w:rsidRPr="00A3201B" w:rsidRDefault="00B50A41" w:rsidP="00177415">
            <w:pPr>
              <w:jc w:val="center"/>
              <w:rPr>
                <w:sz w:val="28"/>
                <w:szCs w:val="28"/>
              </w:rPr>
            </w:pPr>
          </w:p>
        </w:tc>
      </w:tr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6058" w:type="dxa"/>
          </w:tcPr>
          <w:p w:rsidR="00B50A41" w:rsidRPr="00A3201B" w:rsidRDefault="000377FD" w:rsidP="001601F3">
            <w:pPr>
              <w:suppressAutoHyphens w:val="0"/>
              <w:jc w:val="both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«Правила дорожные знать каждому положено!»</w:t>
            </w:r>
          </w:p>
        </w:tc>
        <w:tc>
          <w:tcPr>
            <w:tcW w:w="2693" w:type="dxa"/>
          </w:tcPr>
          <w:p w:rsidR="00B50A41" w:rsidRPr="00A3201B" w:rsidRDefault="002E2E39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21</w:t>
            </w:r>
            <w:r w:rsidR="00B50A41" w:rsidRPr="00A3201B">
              <w:rPr>
                <w:sz w:val="28"/>
                <w:szCs w:val="28"/>
              </w:rPr>
              <w:t>.04.20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</w:p>
        </w:tc>
      </w:tr>
      <w:tr w:rsidR="00B50A41" w:rsidRPr="00A3201B" w:rsidTr="00A3201B">
        <w:tc>
          <w:tcPr>
            <w:tcW w:w="2306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6058" w:type="dxa"/>
          </w:tcPr>
          <w:p w:rsidR="00B50A41" w:rsidRPr="00A3201B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color w:val="auto"/>
                <w:sz w:val="28"/>
                <w:szCs w:val="28"/>
              </w:rPr>
              <w:t xml:space="preserve">Неделя детской книги. </w:t>
            </w:r>
          </w:p>
        </w:tc>
        <w:tc>
          <w:tcPr>
            <w:tcW w:w="2693" w:type="dxa"/>
          </w:tcPr>
          <w:p w:rsidR="00B50A41" w:rsidRPr="00A3201B" w:rsidRDefault="000377FD" w:rsidP="0037556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15</w:t>
            </w:r>
            <w:r w:rsidR="00165A2A" w:rsidRPr="00A3201B">
              <w:rPr>
                <w:sz w:val="28"/>
                <w:szCs w:val="28"/>
              </w:rPr>
              <w:t>-22</w:t>
            </w:r>
            <w:r w:rsidR="00B50A41" w:rsidRPr="00A3201B">
              <w:rPr>
                <w:sz w:val="28"/>
                <w:szCs w:val="28"/>
              </w:rPr>
              <w:t>.04.20</w:t>
            </w:r>
            <w:r w:rsidR="0037556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Библиотекарь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DC3624" w:rsidRPr="00A3201B" w:rsidTr="00A3201B">
        <w:tc>
          <w:tcPr>
            <w:tcW w:w="8364" w:type="dxa"/>
            <w:gridSpan w:val="2"/>
          </w:tcPr>
          <w:p w:rsidR="00DC3624" w:rsidRPr="00A3201B" w:rsidRDefault="00DC3624" w:rsidP="00F13719">
            <w:pPr>
              <w:pStyle w:val="Default"/>
              <w:rPr>
                <w:color w:val="auto"/>
                <w:sz w:val="28"/>
                <w:szCs w:val="28"/>
              </w:rPr>
            </w:pPr>
            <w:r w:rsidRPr="00A3201B">
              <w:rPr>
                <w:b/>
                <w:color w:val="auto"/>
                <w:sz w:val="28"/>
                <w:szCs w:val="28"/>
              </w:rPr>
              <w:t xml:space="preserve">Мероприятия и конкурсы </w:t>
            </w:r>
            <w:r w:rsidR="00F13719">
              <w:rPr>
                <w:b/>
                <w:color w:val="auto"/>
                <w:sz w:val="28"/>
                <w:szCs w:val="28"/>
              </w:rPr>
              <w:t>районного</w:t>
            </w:r>
            <w:r w:rsidRPr="00A3201B">
              <w:rPr>
                <w:b/>
                <w:color w:val="auto"/>
                <w:sz w:val="28"/>
                <w:szCs w:val="28"/>
              </w:rPr>
              <w:t xml:space="preserve"> уровня</w:t>
            </w:r>
          </w:p>
        </w:tc>
        <w:tc>
          <w:tcPr>
            <w:tcW w:w="6237" w:type="dxa"/>
            <w:gridSpan w:val="2"/>
          </w:tcPr>
          <w:p w:rsidR="00DC3624" w:rsidRPr="00A3201B" w:rsidRDefault="00DC3624" w:rsidP="00F13719">
            <w:pPr>
              <w:jc w:val="center"/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плану</w:t>
            </w:r>
          </w:p>
        </w:tc>
      </w:tr>
    </w:tbl>
    <w:p w:rsidR="00B73100" w:rsidRPr="00A3201B" w:rsidRDefault="00B73100" w:rsidP="00B50A41">
      <w:pPr>
        <w:ind w:left="-426"/>
        <w:jc w:val="center"/>
        <w:rPr>
          <w:i/>
          <w:sz w:val="28"/>
          <w:szCs w:val="28"/>
        </w:rPr>
      </w:pPr>
    </w:p>
    <w:p w:rsidR="00B50A41" w:rsidRPr="00A3201B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A3201B">
        <w:rPr>
          <w:b/>
          <w:sz w:val="28"/>
          <w:szCs w:val="28"/>
        </w:rPr>
        <w:t>Май</w:t>
      </w:r>
    </w:p>
    <w:tbl>
      <w:tblPr>
        <w:tblStyle w:val="ab"/>
        <w:tblpPr w:leftFromText="180" w:rightFromText="180" w:vertAnchor="text" w:horzAnchor="margin" w:tblpXSpec="center" w:tblpY="206"/>
        <w:tblW w:w="14736" w:type="dxa"/>
        <w:tblLayout w:type="fixed"/>
        <w:tblLook w:val="04A0" w:firstRow="1" w:lastRow="0" w:firstColumn="1" w:lastColumn="0" w:noHBand="0" w:noVBand="1"/>
      </w:tblPr>
      <w:tblGrid>
        <w:gridCol w:w="2721"/>
        <w:gridCol w:w="5637"/>
        <w:gridCol w:w="2693"/>
        <w:gridCol w:w="3685"/>
      </w:tblGrid>
      <w:tr w:rsidR="00B50A41" w:rsidRPr="00A3201B" w:rsidTr="00A3201B">
        <w:tc>
          <w:tcPr>
            <w:tcW w:w="2721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637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693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B50A41" w:rsidRPr="00A3201B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50A41" w:rsidRPr="00A3201B" w:rsidTr="00A3201B">
        <w:tc>
          <w:tcPr>
            <w:tcW w:w="272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 xml:space="preserve">Общешкольные </w:t>
            </w:r>
            <w:r w:rsidRPr="00A3201B">
              <w:rPr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5637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lastRenderedPageBreak/>
              <w:t xml:space="preserve">Митинг </w:t>
            </w:r>
          </w:p>
          <w:p w:rsidR="000377FD" w:rsidRPr="00A3201B" w:rsidRDefault="00B50A41" w:rsidP="00177415">
            <w:pPr>
              <w:rPr>
                <w:sz w:val="28"/>
                <w:szCs w:val="28"/>
              </w:rPr>
            </w:pPr>
            <w:proofErr w:type="gramStart"/>
            <w:r w:rsidRPr="00A3201B">
              <w:rPr>
                <w:sz w:val="28"/>
                <w:szCs w:val="28"/>
              </w:rPr>
              <w:lastRenderedPageBreak/>
              <w:t>Мероприятие</w:t>
            </w:r>
            <w:proofErr w:type="gramEnd"/>
            <w:r w:rsidRPr="00A3201B">
              <w:rPr>
                <w:sz w:val="28"/>
                <w:szCs w:val="28"/>
              </w:rPr>
              <w:t xml:space="preserve"> посвященное Дню победы «К подвигу героев сердцем прикоснись»</w:t>
            </w:r>
            <w:r w:rsidR="000377FD" w:rsidRPr="00A3201B">
              <w:rPr>
                <w:sz w:val="28"/>
                <w:szCs w:val="28"/>
              </w:rPr>
              <w:t>.</w:t>
            </w:r>
          </w:p>
          <w:p w:rsidR="00B50A41" w:rsidRPr="00A3201B" w:rsidRDefault="000377FD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 </w:t>
            </w:r>
          </w:p>
          <w:p w:rsidR="000377FD" w:rsidRPr="00A3201B" w:rsidRDefault="000377FD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Акция «Бессмертный полк»</w:t>
            </w:r>
          </w:p>
          <w:p w:rsidR="000377FD" w:rsidRPr="00A3201B" w:rsidRDefault="000377FD" w:rsidP="00177415">
            <w:pPr>
              <w:rPr>
                <w:i/>
                <w:sz w:val="28"/>
                <w:szCs w:val="28"/>
              </w:rPr>
            </w:pPr>
          </w:p>
          <w:p w:rsidR="000377FD" w:rsidRPr="00A3201B" w:rsidRDefault="00B50A41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Последний звонок</w:t>
            </w:r>
            <w:r w:rsidR="000377FD" w:rsidRPr="00A3201B">
              <w:rPr>
                <w:sz w:val="28"/>
                <w:szCs w:val="28"/>
              </w:rPr>
              <w:t xml:space="preserve"> 9 </w:t>
            </w:r>
            <w:proofErr w:type="spellStart"/>
            <w:r w:rsidR="000377FD" w:rsidRPr="00A3201B">
              <w:rPr>
                <w:sz w:val="28"/>
                <w:szCs w:val="28"/>
              </w:rPr>
              <w:t>кл</w:t>
            </w:r>
            <w:proofErr w:type="spellEnd"/>
            <w:r w:rsidR="000377FD" w:rsidRPr="00A3201B">
              <w:rPr>
                <w:sz w:val="28"/>
                <w:szCs w:val="28"/>
              </w:rPr>
              <w:t>.</w:t>
            </w:r>
          </w:p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Выпускной вечер</w:t>
            </w:r>
            <w:r w:rsidR="000377FD" w:rsidRPr="00A3201B">
              <w:rPr>
                <w:sz w:val="28"/>
                <w:szCs w:val="28"/>
              </w:rPr>
              <w:t xml:space="preserve"> 4 класса</w:t>
            </w:r>
          </w:p>
        </w:tc>
        <w:tc>
          <w:tcPr>
            <w:tcW w:w="2693" w:type="dxa"/>
          </w:tcPr>
          <w:p w:rsidR="000377FD" w:rsidRPr="00A3201B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A3201B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A3201B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A3201B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9.05.20</w:t>
            </w:r>
            <w:r w:rsidR="00DC3624" w:rsidRPr="00A3201B">
              <w:rPr>
                <w:sz w:val="28"/>
                <w:szCs w:val="28"/>
              </w:rPr>
              <w:t>20</w:t>
            </w:r>
          </w:p>
          <w:p w:rsidR="000377FD" w:rsidRPr="00A3201B" w:rsidRDefault="000377FD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377FD" w:rsidRPr="00A3201B" w:rsidRDefault="00A3201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i/>
                <w:sz w:val="28"/>
                <w:szCs w:val="28"/>
              </w:rPr>
              <w:t>__.</w:t>
            </w:r>
            <w:r w:rsidR="000377FD" w:rsidRPr="00A3201B">
              <w:rPr>
                <w:i/>
                <w:sz w:val="28"/>
                <w:szCs w:val="28"/>
              </w:rPr>
              <w:t>05.20</w:t>
            </w:r>
            <w:r w:rsidR="00DC3624" w:rsidRPr="00A3201B">
              <w:rPr>
                <w:i/>
                <w:sz w:val="28"/>
                <w:szCs w:val="28"/>
              </w:rPr>
              <w:t>20</w:t>
            </w:r>
          </w:p>
          <w:p w:rsidR="00B50A41" w:rsidRPr="00A3201B" w:rsidRDefault="006A277B" w:rsidP="00DC362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_.</w:t>
            </w:r>
            <w:r w:rsidR="00B50A41" w:rsidRPr="00A3201B">
              <w:rPr>
                <w:sz w:val="28"/>
                <w:szCs w:val="28"/>
              </w:rPr>
              <w:t>05.20</w:t>
            </w:r>
            <w:r w:rsidR="00DC362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0377FD" w:rsidRPr="00A3201B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A3201B" w:rsidRDefault="00B50A41" w:rsidP="00177415">
            <w:pPr>
              <w:jc w:val="center"/>
              <w:rPr>
                <w:i/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lastRenderedPageBreak/>
              <w:t>Педагог – организатор</w:t>
            </w:r>
            <w:r w:rsidR="000377FD" w:rsidRPr="00A3201B">
              <w:rPr>
                <w:sz w:val="26"/>
                <w:szCs w:val="26"/>
              </w:rPr>
              <w:t>,</w:t>
            </w:r>
          </w:p>
          <w:p w:rsidR="00B50A41" w:rsidRPr="00A3201B" w:rsidRDefault="00165A2A" w:rsidP="00177415">
            <w:pPr>
              <w:jc w:val="center"/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Кл руководители</w:t>
            </w:r>
            <w:r w:rsidR="000377FD" w:rsidRPr="00A3201B">
              <w:rPr>
                <w:sz w:val="26"/>
                <w:szCs w:val="26"/>
              </w:rPr>
              <w:t>, учитель ОБЖ</w:t>
            </w:r>
          </w:p>
          <w:p w:rsidR="000377FD" w:rsidRPr="00A3201B" w:rsidRDefault="000377FD" w:rsidP="00177415">
            <w:pPr>
              <w:jc w:val="center"/>
              <w:rPr>
                <w:sz w:val="26"/>
                <w:szCs w:val="26"/>
              </w:rPr>
            </w:pPr>
          </w:p>
          <w:p w:rsidR="000377FD" w:rsidRPr="00A3201B" w:rsidRDefault="000377FD" w:rsidP="000377FD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 xml:space="preserve">    Педагог-ор</w:t>
            </w:r>
            <w:r w:rsidR="006560BB">
              <w:rPr>
                <w:sz w:val="26"/>
                <w:szCs w:val="26"/>
              </w:rPr>
              <w:t xml:space="preserve">ганизатор, </w:t>
            </w:r>
            <w:proofErr w:type="spellStart"/>
            <w:r w:rsidR="006560BB">
              <w:rPr>
                <w:sz w:val="26"/>
                <w:szCs w:val="26"/>
              </w:rPr>
              <w:t>кл</w:t>
            </w:r>
            <w:proofErr w:type="spellEnd"/>
            <w:r w:rsidR="006560BB">
              <w:rPr>
                <w:sz w:val="26"/>
                <w:szCs w:val="26"/>
              </w:rPr>
              <w:t>. руководители</w:t>
            </w:r>
            <w:r w:rsidRPr="00A3201B">
              <w:rPr>
                <w:sz w:val="26"/>
                <w:szCs w:val="26"/>
              </w:rPr>
              <w:t>.</w:t>
            </w:r>
          </w:p>
          <w:p w:rsidR="00D45BFD" w:rsidRPr="00A3201B" w:rsidRDefault="00D45BFD" w:rsidP="00D45BFD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 xml:space="preserve">       </w:t>
            </w:r>
          </w:p>
          <w:p w:rsidR="000377FD" w:rsidRPr="00A3201B" w:rsidRDefault="00D45BFD" w:rsidP="00DC3624">
            <w:pPr>
              <w:rPr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 xml:space="preserve">       К</w:t>
            </w:r>
            <w:r w:rsidR="000377FD" w:rsidRPr="00A3201B">
              <w:rPr>
                <w:sz w:val="26"/>
                <w:szCs w:val="26"/>
              </w:rPr>
              <w:t>л</w:t>
            </w:r>
            <w:proofErr w:type="gramStart"/>
            <w:r w:rsidR="000377FD" w:rsidRPr="00A3201B">
              <w:rPr>
                <w:sz w:val="26"/>
                <w:szCs w:val="26"/>
              </w:rPr>
              <w:t>.</w:t>
            </w:r>
            <w:proofErr w:type="gramEnd"/>
            <w:r w:rsidR="000377FD" w:rsidRPr="00A3201B">
              <w:rPr>
                <w:sz w:val="26"/>
                <w:szCs w:val="26"/>
              </w:rPr>
              <w:t xml:space="preserve"> </w:t>
            </w:r>
            <w:proofErr w:type="gramStart"/>
            <w:r w:rsidR="000377FD" w:rsidRPr="00A3201B">
              <w:rPr>
                <w:sz w:val="26"/>
                <w:szCs w:val="26"/>
              </w:rPr>
              <w:t>р</w:t>
            </w:r>
            <w:proofErr w:type="gramEnd"/>
            <w:r w:rsidR="000377FD" w:rsidRPr="00A3201B">
              <w:rPr>
                <w:sz w:val="26"/>
                <w:szCs w:val="26"/>
              </w:rPr>
              <w:t xml:space="preserve">уководитель 4 </w:t>
            </w:r>
            <w:proofErr w:type="spellStart"/>
            <w:r w:rsidR="000377FD" w:rsidRPr="00A3201B">
              <w:rPr>
                <w:sz w:val="26"/>
                <w:szCs w:val="26"/>
              </w:rPr>
              <w:t>кл</w:t>
            </w:r>
            <w:proofErr w:type="spellEnd"/>
            <w:r w:rsidR="000377FD" w:rsidRPr="00A3201B">
              <w:rPr>
                <w:sz w:val="26"/>
                <w:szCs w:val="26"/>
              </w:rPr>
              <w:t>.</w:t>
            </w:r>
          </w:p>
        </w:tc>
      </w:tr>
      <w:tr w:rsidR="00B50A41" w:rsidRPr="00A3201B" w:rsidTr="00A3201B">
        <w:trPr>
          <w:trHeight w:val="612"/>
        </w:trPr>
        <w:tc>
          <w:tcPr>
            <w:tcW w:w="2721" w:type="dxa"/>
          </w:tcPr>
          <w:p w:rsidR="00B50A41" w:rsidRPr="00A3201B" w:rsidRDefault="00D45BFD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lastRenderedPageBreak/>
              <w:t>Школьное самоуправление</w:t>
            </w:r>
          </w:p>
        </w:tc>
        <w:tc>
          <w:tcPr>
            <w:tcW w:w="5637" w:type="dxa"/>
          </w:tcPr>
          <w:p w:rsidR="00D45BFD" w:rsidRPr="00A3201B" w:rsidRDefault="00B50A41" w:rsidP="00D45BFD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Заседание</w:t>
            </w:r>
            <w:r w:rsidR="00D45BFD" w:rsidRPr="00A3201B">
              <w:rPr>
                <w:sz w:val="28"/>
                <w:szCs w:val="28"/>
              </w:rPr>
              <w:t xml:space="preserve"> по итогам работы за 2 полугодие.</w:t>
            </w:r>
          </w:p>
          <w:p w:rsidR="00B50A41" w:rsidRPr="00A3201B" w:rsidRDefault="00B50A41" w:rsidP="00D45BFD">
            <w:pPr>
              <w:rPr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0A41" w:rsidRPr="00A3201B" w:rsidRDefault="00D45BFD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20.05.20</w:t>
            </w:r>
            <w:r w:rsidR="00DC3624" w:rsidRPr="00A3201B">
              <w:rPr>
                <w:sz w:val="28"/>
                <w:szCs w:val="28"/>
              </w:rPr>
              <w:t>20</w:t>
            </w:r>
          </w:p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Педагог – организатор</w:t>
            </w:r>
            <w:r w:rsidR="00D45BFD" w:rsidRPr="00A3201B">
              <w:rPr>
                <w:sz w:val="28"/>
                <w:szCs w:val="28"/>
              </w:rPr>
              <w:t>,</w:t>
            </w:r>
          </w:p>
          <w:p w:rsidR="00B50A41" w:rsidRPr="00A3201B" w:rsidRDefault="00D45BFD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Органы самоуправления</w:t>
            </w:r>
          </w:p>
        </w:tc>
      </w:tr>
      <w:tr w:rsidR="00B50A41" w:rsidRPr="00A3201B" w:rsidTr="00A3201B">
        <w:trPr>
          <w:trHeight w:val="522"/>
        </w:trPr>
        <w:tc>
          <w:tcPr>
            <w:tcW w:w="272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5637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 xml:space="preserve">Поздравление </w:t>
            </w:r>
            <w:r w:rsidR="00D45BFD" w:rsidRPr="00A3201B">
              <w:rPr>
                <w:sz w:val="28"/>
                <w:szCs w:val="28"/>
              </w:rPr>
              <w:t xml:space="preserve">вдов </w:t>
            </w:r>
            <w:r w:rsidRPr="00A3201B">
              <w:rPr>
                <w:sz w:val="28"/>
                <w:szCs w:val="28"/>
              </w:rPr>
              <w:t>ветеранов с Днем Победы</w:t>
            </w:r>
          </w:p>
        </w:tc>
        <w:tc>
          <w:tcPr>
            <w:tcW w:w="2693" w:type="dxa"/>
          </w:tcPr>
          <w:p w:rsidR="00B50A41" w:rsidRPr="00A3201B" w:rsidRDefault="006A277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6.05</w:t>
            </w:r>
            <w:r w:rsidR="00D45BFD" w:rsidRPr="00A3201B">
              <w:rPr>
                <w:sz w:val="28"/>
                <w:szCs w:val="28"/>
              </w:rPr>
              <w:t>-08.05</w:t>
            </w:r>
            <w:r w:rsidRPr="00A3201B">
              <w:rPr>
                <w:sz w:val="28"/>
                <w:szCs w:val="28"/>
              </w:rPr>
              <w:t>.2</w:t>
            </w:r>
            <w:r w:rsidR="00DC3624" w:rsidRPr="00A3201B">
              <w:rPr>
                <w:sz w:val="28"/>
                <w:szCs w:val="28"/>
              </w:rPr>
              <w:t>020</w:t>
            </w:r>
          </w:p>
        </w:tc>
        <w:tc>
          <w:tcPr>
            <w:tcW w:w="3685" w:type="dxa"/>
          </w:tcPr>
          <w:p w:rsidR="00B50A41" w:rsidRPr="00A3201B" w:rsidRDefault="00B50A41" w:rsidP="00177415">
            <w:pPr>
              <w:jc w:val="center"/>
              <w:rPr>
                <w:i/>
                <w:sz w:val="26"/>
                <w:szCs w:val="26"/>
              </w:rPr>
            </w:pPr>
            <w:r w:rsidRPr="00A3201B">
              <w:rPr>
                <w:sz w:val="26"/>
                <w:szCs w:val="26"/>
              </w:rPr>
              <w:t>Органы самоуправления</w:t>
            </w:r>
            <w:r w:rsidR="00D45BFD" w:rsidRPr="00A3201B">
              <w:rPr>
                <w:sz w:val="26"/>
                <w:szCs w:val="26"/>
              </w:rPr>
              <w:t>,</w:t>
            </w:r>
          </w:p>
          <w:p w:rsidR="00B50A41" w:rsidRPr="00A3201B" w:rsidRDefault="00B50A41" w:rsidP="00165A2A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6"/>
                <w:szCs w:val="26"/>
              </w:rPr>
              <w:t>Педаго</w:t>
            </w:r>
            <w:proofErr w:type="gramStart"/>
            <w:r w:rsidRPr="00A3201B">
              <w:rPr>
                <w:sz w:val="26"/>
                <w:szCs w:val="26"/>
              </w:rPr>
              <w:t>г-</w:t>
            </w:r>
            <w:proofErr w:type="gramEnd"/>
            <w:r w:rsidRPr="00A3201B">
              <w:rPr>
                <w:sz w:val="26"/>
                <w:szCs w:val="26"/>
              </w:rPr>
              <w:t xml:space="preserve"> организатор</w:t>
            </w:r>
          </w:p>
        </w:tc>
      </w:tr>
      <w:tr w:rsidR="00B50A41" w:rsidRPr="00A3201B" w:rsidTr="00A3201B">
        <w:tc>
          <w:tcPr>
            <w:tcW w:w="272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Здоровье учащихся</w:t>
            </w:r>
          </w:p>
        </w:tc>
        <w:tc>
          <w:tcPr>
            <w:tcW w:w="5637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Конкурс стенгазет пропагандирующих физкультуру и спорт</w:t>
            </w:r>
          </w:p>
        </w:tc>
        <w:tc>
          <w:tcPr>
            <w:tcW w:w="2693" w:type="dxa"/>
          </w:tcPr>
          <w:p w:rsidR="00B50A41" w:rsidRPr="00A3201B" w:rsidRDefault="006A277B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685" w:type="dxa"/>
          </w:tcPr>
          <w:p w:rsidR="00B50A41" w:rsidRPr="00A3201B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Педаго</w:t>
            </w:r>
            <w:proofErr w:type="gramStart"/>
            <w:r w:rsidRPr="00A3201B">
              <w:rPr>
                <w:sz w:val="28"/>
                <w:szCs w:val="28"/>
              </w:rPr>
              <w:t>г-</w:t>
            </w:r>
            <w:proofErr w:type="gramEnd"/>
            <w:r w:rsidRPr="00A3201B">
              <w:rPr>
                <w:sz w:val="28"/>
                <w:szCs w:val="28"/>
              </w:rPr>
              <w:t xml:space="preserve"> организатор</w:t>
            </w:r>
          </w:p>
        </w:tc>
      </w:tr>
      <w:tr w:rsidR="00B50A41" w:rsidRPr="00A3201B" w:rsidTr="00A3201B">
        <w:tc>
          <w:tcPr>
            <w:tcW w:w="272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5637" w:type="dxa"/>
          </w:tcPr>
          <w:p w:rsidR="00B50A41" w:rsidRPr="00A3201B" w:rsidRDefault="00B50A41" w:rsidP="00D45BFD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«</w:t>
            </w:r>
            <w:r w:rsidR="00D45BFD" w:rsidRPr="00A3201B">
              <w:rPr>
                <w:sz w:val="28"/>
                <w:szCs w:val="28"/>
              </w:rPr>
              <w:t>Поклонимся великим тем годам!»</w:t>
            </w:r>
          </w:p>
        </w:tc>
        <w:tc>
          <w:tcPr>
            <w:tcW w:w="2693" w:type="dxa"/>
          </w:tcPr>
          <w:p w:rsidR="00B50A41" w:rsidRPr="00A3201B" w:rsidRDefault="00D45BFD" w:rsidP="00DC3624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06</w:t>
            </w:r>
            <w:r w:rsidR="00B50A41" w:rsidRPr="00A3201B">
              <w:rPr>
                <w:sz w:val="28"/>
                <w:szCs w:val="28"/>
              </w:rPr>
              <w:t>.05.20</w:t>
            </w:r>
            <w:r w:rsidR="00DC3624" w:rsidRPr="00A3201B">
              <w:rPr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B50A41" w:rsidRPr="00A3201B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Кл</w:t>
            </w:r>
            <w:proofErr w:type="gramStart"/>
            <w:r w:rsidR="00D45BFD" w:rsidRPr="00A3201B">
              <w:rPr>
                <w:sz w:val="28"/>
                <w:szCs w:val="28"/>
              </w:rPr>
              <w:t>.</w:t>
            </w:r>
            <w:proofErr w:type="gramEnd"/>
            <w:r w:rsidRPr="00A3201B">
              <w:rPr>
                <w:sz w:val="28"/>
                <w:szCs w:val="28"/>
              </w:rPr>
              <w:t xml:space="preserve"> </w:t>
            </w:r>
            <w:proofErr w:type="gramStart"/>
            <w:r w:rsidRPr="00A3201B">
              <w:rPr>
                <w:sz w:val="28"/>
                <w:szCs w:val="28"/>
              </w:rPr>
              <w:t>р</w:t>
            </w:r>
            <w:proofErr w:type="gramEnd"/>
            <w:r w:rsidRPr="00A3201B">
              <w:rPr>
                <w:sz w:val="28"/>
                <w:szCs w:val="28"/>
              </w:rPr>
              <w:t>ук</w:t>
            </w:r>
            <w:r w:rsidR="00D45BFD" w:rsidRPr="00A3201B">
              <w:rPr>
                <w:sz w:val="28"/>
                <w:szCs w:val="28"/>
              </w:rPr>
              <w:t>оводители</w:t>
            </w:r>
          </w:p>
        </w:tc>
      </w:tr>
      <w:tr w:rsidR="00B50A41" w:rsidRPr="00A3201B" w:rsidTr="00A3201B">
        <w:tc>
          <w:tcPr>
            <w:tcW w:w="2721" w:type="dxa"/>
          </w:tcPr>
          <w:p w:rsidR="00B50A41" w:rsidRPr="00A3201B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5637" w:type="dxa"/>
          </w:tcPr>
          <w:p w:rsidR="00B50A41" w:rsidRPr="00A3201B" w:rsidRDefault="00B50A41" w:rsidP="00177415">
            <w:pPr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Оформление стенда «Ими гордится школа»</w:t>
            </w:r>
          </w:p>
        </w:tc>
        <w:tc>
          <w:tcPr>
            <w:tcW w:w="2693" w:type="dxa"/>
          </w:tcPr>
          <w:p w:rsidR="00B50A41" w:rsidRPr="00A3201B" w:rsidRDefault="00B73100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В течение</w:t>
            </w:r>
            <w:r w:rsidR="00B50A41" w:rsidRPr="00A3201B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685" w:type="dxa"/>
          </w:tcPr>
          <w:p w:rsidR="00B50A41" w:rsidRPr="00A3201B" w:rsidRDefault="00B50A41" w:rsidP="00177415">
            <w:pPr>
              <w:jc w:val="center"/>
              <w:rPr>
                <w:i/>
                <w:szCs w:val="28"/>
              </w:rPr>
            </w:pPr>
            <w:r w:rsidRPr="00A3201B">
              <w:rPr>
                <w:szCs w:val="28"/>
              </w:rPr>
              <w:t>Педаго</w:t>
            </w:r>
            <w:proofErr w:type="gramStart"/>
            <w:r w:rsidRPr="00A3201B">
              <w:rPr>
                <w:szCs w:val="28"/>
              </w:rPr>
              <w:t>г-</w:t>
            </w:r>
            <w:proofErr w:type="gramEnd"/>
            <w:r w:rsidRPr="00A3201B">
              <w:rPr>
                <w:szCs w:val="28"/>
              </w:rPr>
              <w:t xml:space="preserve"> организатор</w:t>
            </w:r>
          </w:p>
          <w:p w:rsidR="00B50A41" w:rsidRPr="00A3201B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A3201B">
              <w:rPr>
                <w:szCs w:val="28"/>
              </w:rPr>
              <w:t>Кл</w:t>
            </w:r>
            <w:proofErr w:type="gramStart"/>
            <w:r w:rsidR="00D45BFD" w:rsidRPr="00A3201B">
              <w:rPr>
                <w:szCs w:val="28"/>
              </w:rPr>
              <w:t>.</w:t>
            </w:r>
            <w:proofErr w:type="gramEnd"/>
            <w:r w:rsidRPr="00A3201B">
              <w:rPr>
                <w:szCs w:val="28"/>
              </w:rPr>
              <w:t xml:space="preserve"> </w:t>
            </w:r>
            <w:proofErr w:type="gramStart"/>
            <w:r w:rsidRPr="00A3201B">
              <w:rPr>
                <w:szCs w:val="28"/>
              </w:rPr>
              <w:t>р</w:t>
            </w:r>
            <w:proofErr w:type="gramEnd"/>
            <w:r w:rsidRPr="00A3201B">
              <w:rPr>
                <w:szCs w:val="28"/>
              </w:rPr>
              <w:t>ук</w:t>
            </w:r>
            <w:r w:rsidR="00D45BFD" w:rsidRPr="00A3201B">
              <w:rPr>
                <w:szCs w:val="28"/>
              </w:rPr>
              <w:t>оводители</w:t>
            </w:r>
          </w:p>
        </w:tc>
      </w:tr>
      <w:tr w:rsidR="007E02F8" w:rsidRPr="00A3201B" w:rsidTr="00A3201B">
        <w:tc>
          <w:tcPr>
            <w:tcW w:w="2721" w:type="dxa"/>
          </w:tcPr>
          <w:p w:rsidR="007E02F8" w:rsidRPr="00A3201B" w:rsidRDefault="007E02F8" w:rsidP="00177415">
            <w:pPr>
              <w:rPr>
                <w:b/>
                <w:sz w:val="28"/>
                <w:szCs w:val="28"/>
              </w:rPr>
            </w:pPr>
            <w:r w:rsidRPr="00A3201B">
              <w:rPr>
                <w:b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5637" w:type="dxa"/>
          </w:tcPr>
          <w:p w:rsidR="007E02F8" w:rsidRPr="00A3201B" w:rsidRDefault="007E02F8" w:rsidP="00177415">
            <w:pPr>
              <w:rPr>
                <w:sz w:val="28"/>
                <w:szCs w:val="28"/>
              </w:rPr>
            </w:pPr>
            <w:r w:rsidRPr="00A3201B">
              <w:rPr>
                <w:sz w:val="28"/>
                <w:szCs w:val="28"/>
              </w:rPr>
              <w:t>Согласно районному плану</w:t>
            </w:r>
          </w:p>
        </w:tc>
        <w:tc>
          <w:tcPr>
            <w:tcW w:w="2693" w:type="dxa"/>
          </w:tcPr>
          <w:p w:rsidR="007E02F8" w:rsidRPr="00A3201B" w:rsidRDefault="007E02F8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7E02F8" w:rsidRPr="00A3201B" w:rsidRDefault="007E02F8" w:rsidP="001774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0A41" w:rsidRDefault="00B50A41" w:rsidP="00B50A41">
      <w:pPr>
        <w:ind w:left="-426"/>
        <w:jc w:val="center"/>
        <w:rPr>
          <w:i/>
          <w:color w:val="002060"/>
          <w:sz w:val="28"/>
          <w:szCs w:val="28"/>
        </w:rPr>
      </w:pPr>
    </w:p>
    <w:p w:rsidR="00D21D7A" w:rsidRPr="00D21D7A" w:rsidRDefault="00D21D7A" w:rsidP="00D21D7A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21D7A">
        <w:rPr>
          <w:rFonts w:eastAsiaTheme="minorHAnsi"/>
          <w:b/>
          <w:sz w:val="28"/>
          <w:szCs w:val="28"/>
          <w:lang w:eastAsia="en-US"/>
        </w:rPr>
        <w:t xml:space="preserve">План  республиканских мероприятий </w:t>
      </w:r>
    </w:p>
    <w:p w:rsidR="00D21D7A" w:rsidRPr="00D21D7A" w:rsidRDefault="00D21D7A" w:rsidP="00D21D7A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21D7A">
        <w:rPr>
          <w:rFonts w:eastAsiaTheme="minorHAnsi"/>
          <w:b/>
          <w:sz w:val="28"/>
          <w:szCs w:val="28"/>
          <w:lang w:eastAsia="en-US"/>
        </w:rPr>
        <w:t xml:space="preserve"> детской общественной организации Школьная галактика </w:t>
      </w:r>
    </w:p>
    <w:p w:rsidR="00D21D7A" w:rsidRPr="00D21D7A" w:rsidRDefault="00D21D7A" w:rsidP="00D21D7A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21D7A">
        <w:rPr>
          <w:rFonts w:eastAsiaTheme="minorHAnsi"/>
          <w:b/>
          <w:sz w:val="28"/>
          <w:szCs w:val="28"/>
          <w:lang w:eastAsia="en-US"/>
        </w:rPr>
        <w:t>на 2019-2020 учебный год</w:t>
      </w:r>
    </w:p>
    <w:p w:rsidR="00D21D7A" w:rsidRPr="00D21D7A" w:rsidRDefault="00D21D7A" w:rsidP="00D21D7A">
      <w:pPr>
        <w:suppressAutoHyphens w:val="0"/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11"/>
        <w:tblW w:w="15134" w:type="dxa"/>
        <w:tblLayout w:type="fixed"/>
        <w:tblLook w:val="04A0" w:firstRow="1" w:lastRow="0" w:firstColumn="1" w:lastColumn="0" w:noHBand="0" w:noVBand="1"/>
      </w:tblPr>
      <w:tblGrid>
        <w:gridCol w:w="550"/>
        <w:gridCol w:w="4803"/>
        <w:gridCol w:w="1446"/>
        <w:gridCol w:w="3686"/>
        <w:gridCol w:w="4649"/>
      </w:tblGrid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D21D7A" w:rsidRPr="00D21D7A" w:rsidTr="00D10004">
        <w:tc>
          <w:tcPr>
            <w:tcW w:w="15134" w:type="dxa"/>
            <w:gridSpan w:val="5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b/>
                <w:sz w:val="28"/>
                <w:szCs w:val="28"/>
                <w:lang w:eastAsia="en-US"/>
              </w:rPr>
              <w:t>Республиканские конкурсы, акции для участников детского движения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Республиканский конкурс 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«СОК – Стань</w:t>
            </w:r>
            <w:proofErr w:type="gramStart"/>
            <w:r w:rsidRPr="00D21D7A">
              <w:rPr>
                <w:rFonts w:eastAsiaTheme="minorHAnsi"/>
                <w:lang w:eastAsia="en-US"/>
              </w:rPr>
              <w:t xml:space="preserve"> О</w:t>
            </w:r>
            <w:proofErr w:type="gramEnd"/>
            <w:r w:rsidRPr="00D21D7A">
              <w:rPr>
                <w:rFonts w:eastAsiaTheme="minorHAnsi"/>
                <w:lang w:eastAsia="en-US"/>
              </w:rPr>
              <w:t>дной Командой»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(региональный этап Всероссийского конкурса «РДШ-Территория самоуправления»)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октябрь −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Активисты органа ученического самоуправления ДОО Школьная Галактика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Республиканский конкурс «Актив года»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январь – апрель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Активисты органа ученического самоуправления ДОО Школьная Галактика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Республиканский конкурс 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«Замечательный вожатый»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октябрь – март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Вожатые отрядов ДОО Школьная Галактика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rPr>
          <w:trHeight w:val="860"/>
        </w:trPr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Республиканский этап Международного Фестиваля «Детство без границ»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(зональные этапы)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октябрь – март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21D7A">
              <w:rPr>
                <w:rFonts w:eastAsiaTheme="minorHAnsi"/>
                <w:lang w:eastAsia="en-US"/>
              </w:rPr>
              <w:t>МОиН</w:t>
            </w:r>
            <w:proofErr w:type="spellEnd"/>
            <w:r w:rsidRPr="00D21D7A">
              <w:rPr>
                <w:rFonts w:eastAsiaTheme="minorHAnsi"/>
                <w:lang w:eastAsia="en-US"/>
              </w:rPr>
              <w:t xml:space="preserve"> РТ, РЦВР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РОО «Союз наследников Татарстана»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Участие в республиканском конкурсе</w:t>
            </w:r>
          </w:p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«Лидер года»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(региональный этап Всероссийского конкурса «Лидер </w:t>
            </w:r>
            <w:r w:rsidRPr="00D21D7A">
              <w:rPr>
                <w:rFonts w:eastAsiaTheme="minorHAnsi"/>
                <w:lang w:val="en-US" w:eastAsia="en-US"/>
              </w:rPr>
              <w:t>XXI</w:t>
            </w:r>
            <w:r w:rsidRPr="00D21D7A">
              <w:rPr>
                <w:rFonts w:eastAsiaTheme="minorHAnsi"/>
                <w:lang w:eastAsia="en-US"/>
              </w:rPr>
              <w:t>» века)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Октябрь-ноябрь 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Активисты органа ученического самоуправления ДОО Школьная Галактика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ТРО «Российское движение школьников» Совет детских организаций РТ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РОО «Союз наследников Татарстана»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</w:t>
            </w:r>
            <w:r w:rsidRPr="00D21D7A">
              <w:rPr>
                <w:rFonts w:eastAsia="Calibri"/>
                <w:lang w:eastAsia="en-US"/>
              </w:rPr>
              <w:t>еспубликанская акция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21D7A">
              <w:rPr>
                <w:rFonts w:eastAsia="Calibri"/>
                <w:lang w:eastAsia="en-US"/>
              </w:rPr>
              <w:t>«РСО+РДШ»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Активисты органа ученического самоуправления ДОО Школьная Галактика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Республиканский проект «Дети о Победах»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сентябрь-декабрь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Волонтерский отряд «Мой выбор»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21D7A">
              <w:rPr>
                <w:rFonts w:eastAsiaTheme="minorHAnsi"/>
                <w:lang w:eastAsia="en-US"/>
              </w:rPr>
              <w:t>МОиН</w:t>
            </w:r>
            <w:proofErr w:type="spellEnd"/>
            <w:r w:rsidRPr="00D21D7A">
              <w:rPr>
                <w:rFonts w:eastAsiaTheme="minorHAnsi"/>
                <w:lang w:eastAsia="en-US"/>
              </w:rPr>
              <w:t xml:space="preserve"> РТ, РЦВР,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ТРО «Российское движение школьников»,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ВОД «Волонтеры Победы» РТ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</w:t>
            </w:r>
            <w:r w:rsidRPr="00D21D7A">
              <w:rPr>
                <w:rFonts w:eastAsia="Calibri"/>
                <w:lang w:eastAsia="en-US"/>
              </w:rPr>
              <w:t>еспубликанский проект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21D7A">
              <w:rPr>
                <w:rFonts w:eastAsia="Calibri"/>
                <w:lang w:eastAsia="en-US"/>
              </w:rPr>
              <w:t>«Шаги Победы»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апрель-май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Волонтерский отряд «Мой выбор»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21D7A">
              <w:rPr>
                <w:rFonts w:eastAsiaTheme="minorHAnsi"/>
                <w:lang w:eastAsia="en-US"/>
              </w:rPr>
              <w:t>МОиН</w:t>
            </w:r>
            <w:proofErr w:type="spellEnd"/>
            <w:r w:rsidRPr="00D21D7A">
              <w:rPr>
                <w:rFonts w:eastAsiaTheme="minorHAnsi"/>
                <w:lang w:eastAsia="en-US"/>
              </w:rPr>
              <w:t xml:space="preserve"> РТ, РЦВР,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ТРО «Российское движение школьников»,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ВОД «Волонтеры Победы» РТ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15134" w:type="dxa"/>
            <w:gridSpan w:val="5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b/>
                <w:sz w:val="28"/>
                <w:szCs w:val="28"/>
                <w:lang w:eastAsia="en-US"/>
              </w:rPr>
              <w:t>Дни единых действий по линии ТРО «Российское движение школьников»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«День Знаний»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 сентября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акция, посвященная Дню пожилого человека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 октября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Участники детского движения МБОУ АСОШ №3 им. Г.С. </w:t>
            </w:r>
            <w:r w:rsidRPr="00D21D7A">
              <w:rPr>
                <w:rFonts w:eastAsiaTheme="minorHAnsi"/>
                <w:lang w:eastAsia="en-US"/>
              </w:rPr>
              <w:lastRenderedPageBreak/>
              <w:t>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«День Учителя»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5 октября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«С Днем рождения, РДШ»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(Официальный прием и посвящение в ряды РДШ)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29 октября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«День народного единства»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color w:val="353535"/>
                <w:lang w:eastAsia="ru-RU"/>
              </w:rPr>
              <w:t>4 ноября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tabs>
                <w:tab w:val="left" w:pos="233"/>
                <w:tab w:val="left" w:pos="375"/>
                <w:tab w:val="left" w:pos="51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color w:val="353535"/>
                <w:lang w:eastAsia="ru-RU"/>
              </w:rPr>
              <w:t xml:space="preserve">Республиканская акция «День Конституции Республики Татарстан» 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color w:val="353535"/>
                <w:lang w:eastAsia="ru-RU"/>
              </w:rPr>
              <w:t>6 ноября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Акция, посвященная Дню матери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последнее воскресенье ноября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«Всемирный день борьбы со СПИДом»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 декабря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неизвестного солдата»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3 декабря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Героев Отечества»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9 декабря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Конституции РФ»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color w:val="353535"/>
                <w:lang w:eastAsia="ru-RU"/>
              </w:rPr>
              <w:t>12 декабря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«Подари книгу»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14 февраля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защитника Отечества»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23 февраля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Международный женский день 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8 марта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Участники детского движения </w:t>
            </w:r>
            <w:r w:rsidRPr="00D21D7A">
              <w:rPr>
                <w:rFonts w:eastAsiaTheme="minorHAnsi"/>
                <w:lang w:eastAsia="en-US"/>
              </w:rPr>
              <w:lastRenderedPageBreak/>
              <w:t>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lastRenderedPageBreak/>
              <w:t>15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«Мой Космос»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12 апреля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День Победы 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9 мая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детских организаций»</w:t>
            </w:r>
          </w:p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(Торжественный прием и вступление в ряды РДШ, СНТ и иные общественные организации)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19 мая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«День защиты детей»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 июня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Всероссийская акция «День России»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12 июня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contextualSpacing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Всероссийский день семьи, любви и верности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8 июля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tabs>
                <w:tab w:val="left" w:pos="233"/>
                <w:tab w:val="left" w:pos="375"/>
                <w:tab w:val="left" w:pos="51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Всероссийская акция </w:t>
            </w:r>
          </w:p>
          <w:p w:rsidR="00D21D7A" w:rsidRPr="00D21D7A" w:rsidRDefault="00D21D7A" w:rsidP="00D21D7A">
            <w:pPr>
              <w:tabs>
                <w:tab w:val="left" w:pos="233"/>
                <w:tab w:val="left" w:pos="375"/>
                <w:tab w:val="left" w:pos="51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«День государственного флага России»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color w:val="212121"/>
                <w:shd w:val="clear" w:color="auto" w:fill="FFFFFF"/>
                <w:lang w:eastAsia="en-US"/>
              </w:rPr>
              <w:t>22 августа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tabs>
                <w:tab w:val="left" w:pos="233"/>
                <w:tab w:val="left" w:pos="375"/>
                <w:tab w:val="left" w:pos="51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rFonts w:eastAsiaTheme="minorHAnsi"/>
                <w:color w:val="212121"/>
                <w:shd w:val="clear" w:color="auto" w:fill="FFFFFF"/>
                <w:lang w:eastAsia="en-US"/>
              </w:rPr>
              <w:t xml:space="preserve">Республиканская акция </w:t>
            </w:r>
          </w:p>
          <w:p w:rsidR="00D21D7A" w:rsidRPr="00D21D7A" w:rsidRDefault="00D21D7A" w:rsidP="00D21D7A">
            <w:pPr>
              <w:tabs>
                <w:tab w:val="left" w:pos="233"/>
                <w:tab w:val="left" w:pos="375"/>
                <w:tab w:val="left" w:pos="51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12121"/>
                <w:shd w:val="clear" w:color="auto" w:fill="FFFFFF"/>
                <w:lang w:eastAsia="en-US"/>
              </w:rPr>
            </w:pPr>
            <w:r w:rsidRPr="00D21D7A">
              <w:rPr>
                <w:rFonts w:eastAsiaTheme="minorHAnsi"/>
                <w:color w:val="212121"/>
                <w:shd w:val="clear" w:color="auto" w:fill="FFFFFF"/>
                <w:lang w:eastAsia="en-US"/>
              </w:rPr>
              <w:t>«День Республики Татарстан»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color w:val="212121"/>
                <w:shd w:val="clear" w:color="auto" w:fill="FFFFFF"/>
                <w:lang w:eastAsia="en-US"/>
              </w:rPr>
              <w:t>30 августа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Участники детского движения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1D7A" w:rsidRPr="00D21D7A" w:rsidTr="00D10004">
        <w:tc>
          <w:tcPr>
            <w:tcW w:w="15134" w:type="dxa"/>
            <w:gridSpan w:val="5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21D7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Мероприятия для педагогов 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Зональные семинары педагогов-организаторов «Детские организации и ученическое самоуправление – что общего и в чём различия?»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раз в квартал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Педагог – организатор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ind w:right="-109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Муниципальные образования Республики Татарстан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Зональные семинары педагогов-организаторов «Проектная деятельность в работе детских общественных объединений»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раз в квартал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Педагог – организатор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ind w:right="-109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Муниципальные образования Республики Татарстан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октябрь-март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Педагог – организатор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 xml:space="preserve">МБУ </w:t>
            </w:r>
            <w:proofErr w:type="gramStart"/>
            <w:r w:rsidRPr="00D21D7A">
              <w:rPr>
                <w:rFonts w:eastAsiaTheme="minorHAnsi"/>
                <w:lang w:eastAsia="en-US"/>
              </w:rPr>
              <w:t>ДО</w:t>
            </w:r>
            <w:proofErr w:type="gramEnd"/>
            <w:r w:rsidRPr="00D21D7A">
              <w:rPr>
                <w:rFonts w:eastAsiaTheme="minorHAnsi"/>
                <w:lang w:eastAsia="en-US"/>
              </w:rPr>
              <w:t xml:space="preserve"> «</w:t>
            </w:r>
            <w:proofErr w:type="gramStart"/>
            <w:r w:rsidRPr="00D21D7A">
              <w:rPr>
                <w:rFonts w:eastAsiaTheme="minorHAnsi"/>
                <w:lang w:eastAsia="en-US"/>
              </w:rPr>
              <w:t>Дворец</w:t>
            </w:r>
            <w:proofErr w:type="gramEnd"/>
            <w:r w:rsidRPr="00D21D7A">
              <w:rPr>
                <w:rFonts w:eastAsiaTheme="minorHAnsi"/>
                <w:lang w:eastAsia="en-US"/>
              </w:rPr>
              <w:t xml:space="preserve"> творчества детей и молодежи </w:t>
            </w:r>
            <w:r w:rsidRPr="00D21D7A">
              <w:rPr>
                <w:rFonts w:eastAsiaTheme="minorHAnsi"/>
                <w:lang w:eastAsia="en-US"/>
              </w:rPr>
              <w:br/>
              <w:t xml:space="preserve">им. И.Х. Садыкова» Нижнекамского муниципального района 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Республики Татарстан</w:t>
            </w:r>
          </w:p>
        </w:tc>
      </w:tr>
      <w:tr w:rsidR="00D21D7A" w:rsidRPr="00D21D7A" w:rsidTr="00D10004">
        <w:tc>
          <w:tcPr>
            <w:tcW w:w="550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03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Блок мероприятия для наставников лидеров-детей, осуществляющих работу по направлениям РДШ РТ</w:t>
            </w:r>
          </w:p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(</w:t>
            </w:r>
            <w:proofErr w:type="spellStart"/>
            <w:r w:rsidRPr="00D21D7A">
              <w:rPr>
                <w:rFonts w:eastAsiaTheme="minorHAnsi"/>
                <w:lang w:eastAsia="en-US"/>
              </w:rPr>
              <w:t>форсайт</w:t>
            </w:r>
            <w:proofErr w:type="spellEnd"/>
            <w:r w:rsidRPr="00D21D7A">
              <w:rPr>
                <w:rFonts w:eastAsiaTheme="minorHAnsi"/>
                <w:lang w:eastAsia="en-US"/>
              </w:rPr>
              <w:t>-сессии, обучающие семинары/курсы)</w:t>
            </w:r>
          </w:p>
        </w:tc>
        <w:tc>
          <w:tcPr>
            <w:tcW w:w="1446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раз в квартал</w:t>
            </w:r>
          </w:p>
        </w:tc>
        <w:tc>
          <w:tcPr>
            <w:tcW w:w="3686" w:type="dxa"/>
          </w:tcPr>
          <w:p w:rsidR="00D21D7A" w:rsidRPr="00D21D7A" w:rsidRDefault="00D21D7A" w:rsidP="00D21D7A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 w:rsidRPr="00D21D7A">
              <w:rPr>
                <w:rFonts w:eastAsiaTheme="minorHAnsi"/>
                <w:lang w:eastAsia="en-US"/>
              </w:rPr>
              <w:t>Педагог – организатор МБОУ АСОШ №3 им. Г.С. Боровикова</w:t>
            </w:r>
          </w:p>
        </w:tc>
        <w:tc>
          <w:tcPr>
            <w:tcW w:w="4649" w:type="dxa"/>
          </w:tcPr>
          <w:p w:rsidR="00D21D7A" w:rsidRPr="00D21D7A" w:rsidRDefault="00D21D7A" w:rsidP="00D21D7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21D7A">
              <w:rPr>
                <w:rFonts w:eastAsiaTheme="minorHAnsi"/>
                <w:lang w:eastAsia="en-US"/>
              </w:rPr>
              <w:t>г</w:t>
            </w:r>
            <w:proofErr w:type="gramStart"/>
            <w:r w:rsidRPr="00D21D7A">
              <w:rPr>
                <w:rFonts w:eastAsiaTheme="minorHAnsi"/>
                <w:lang w:eastAsia="en-US"/>
              </w:rPr>
              <w:t>.К</w:t>
            </w:r>
            <w:proofErr w:type="gramEnd"/>
            <w:r w:rsidRPr="00D21D7A">
              <w:rPr>
                <w:rFonts w:eastAsiaTheme="minorHAnsi"/>
                <w:lang w:eastAsia="en-US"/>
              </w:rPr>
              <w:t>азань</w:t>
            </w:r>
            <w:proofErr w:type="spellEnd"/>
          </w:p>
        </w:tc>
      </w:tr>
    </w:tbl>
    <w:p w:rsidR="00D21D7A" w:rsidRPr="00F53F27" w:rsidRDefault="00D21D7A" w:rsidP="00B50A41">
      <w:pPr>
        <w:ind w:left="-426"/>
        <w:jc w:val="center"/>
        <w:rPr>
          <w:i/>
          <w:color w:val="002060"/>
          <w:sz w:val="28"/>
          <w:szCs w:val="28"/>
        </w:rPr>
      </w:pPr>
    </w:p>
    <w:sectPr w:rsidR="00D21D7A" w:rsidRPr="00F53F27" w:rsidSect="00CF18CA">
      <w:pgSz w:w="16838" w:h="11906" w:orient="landscape"/>
      <w:pgMar w:top="1418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7E27AA"/>
    <w:multiLevelType w:val="hybridMultilevel"/>
    <w:tmpl w:val="D40A15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406E9F"/>
    <w:multiLevelType w:val="hybridMultilevel"/>
    <w:tmpl w:val="4890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63F6B"/>
    <w:multiLevelType w:val="hybridMultilevel"/>
    <w:tmpl w:val="653889C4"/>
    <w:lvl w:ilvl="0" w:tplc="C832C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73B69"/>
    <w:multiLevelType w:val="hybridMultilevel"/>
    <w:tmpl w:val="ED488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24C"/>
    <w:rsid w:val="00030BCB"/>
    <w:rsid w:val="0003641D"/>
    <w:rsid w:val="000377FD"/>
    <w:rsid w:val="0004624C"/>
    <w:rsid w:val="000562DD"/>
    <w:rsid w:val="000715E9"/>
    <w:rsid w:val="000718D9"/>
    <w:rsid w:val="000764BC"/>
    <w:rsid w:val="00077A78"/>
    <w:rsid w:val="000B549F"/>
    <w:rsid w:val="000B55A9"/>
    <w:rsid w:val="000E1246"/>
    <w:rsid w:val="000E1D00"/>
    <w:rsid w:val="00115408"/>
    <w:rsid w:val="00123F00"/>
    <w:rsid w:val="001601F3"/>
    <w:rsid w:val="001625A7"/>
    <w:rsid w:val="00165A2A"/>
    <w:rsid w:val="0017081C"/>
    <w:rsid w:val="00177415"/>
    <w:rsid w:val="00181509"/>
    <w:rsid w:val="001B29CC"/>
    <w:rsid w:val="0021225F"/>
    <w:rsid w:val="00223D40"/>
    <w:rsid w:val="00296F0D"/>
    <w:rsid w:val="002A2BA2"/>
    <w:rsid w:val="002E2403"/>
    <w:rsid w:val="002E2E39"/>
    <w:rsid w:val="00310CD1"/>
    <w:rsid w:val="00353B74"/>
    <w:rsid w:val="0035693E"/>
    <w:rsid w:val="00375564"/>
    <w:rsid w:val="00392B5B"/>
    <w:rsid w:val="003C3728"/>
    <w:rsid w:val="003C7A56"/>
    <w:rsid w:val="003D7489"/>
    <w:rsid w:val="003E13D0"/>
    <w:rsid w:val="00404D07"/>
    <w:rsid w:val="004413AB"/>
    <w:rsid w:val="00443DFC"/>
    <w:rsid w:val="00453CA7"/>
    <w:rsid w:val="00480238"/>
    <w:rsid w:val="0048700F"/>
    <w:rsid w:val="004B0E76"/>
    <w:rsid w:val="004C43B0"/>
    <w:rsid w:val="004C4922"/>
    <w:rsid w:val="004F1BFB"/>
    <w:rsid w:val="004F65BE"/>
    <w:rsid w:val="00554794"/>
    <w:rsid w:val="00580C2D"/>
    <w:rsid w:val="005C7998"/>
    <w:rsid w:val="005D2B8E"/>
    <w:rsid w:val="005E661D"/>
    <w:rsid w:val="00642D8C"/>
    <w:rsid w:val="00652F35"/>
    <w:rsid w:val="006560BB"/>
    <w:rsid w:val="00663A22"/>
    <w:rsid w:val="00673235"/>
    <w:rsid w:val="006777E1"/>
    <w:rsid w:val="00684BC6"/>
    <w:rsid w:val="00685AD3"/>
    <w:rsid w:val="006A05A1"/>
    <w:rsid w:val="006A277B"/>
    <w:rsid w:val="006B7D27"/>
    <w:rsid w:val="006F6ABD"/>
    <w:rsid w:val="00731EAC"/>
    <w:rsid w:val="00756E59"/>
    <w:rsid w:val="00761C9C"/>
    <w:rsid w:val="007644FD"/>
    <w:rsid w:val="00776B96"/>
    <w:rsid w:val="007B36C3"/>
    <w:rsid w:val="007E02F8"/>
    <w:rsid w:val="007E0EEB"/>
    <w:rsid w:val="00847ED7"/>
    <w:rsid w:val="009C58EE"/>
    <w:rsid w:val="00A17F63"/>
    <w:rsid w:val="00A3201B"/>
    <w:rsid w:val="00AC62DB"/>
    <w:rsid w:val="00AE19C6"/>
    <w:rsid w:val="00AE605F"/>
    <w:rsid w:val="00B06D6C"/>
    <w:rsid w:val="00B178F9"/>
    <w:rsid w:val="00B26669"/>
    <w:rsid w:val="00B50A41"/>
    <w:rsid w:val="00B673A2"/>
    <w:rsid w:val="00B73100"/>
    <w:rsid w:val="00BB518F"/>
    <w:rsid w:val="00BD0CD6"/>
    <w:rsid w:val="00C15656"/>
    <w:rsid w:val="00C17434"/>
    <w:rsid w:val="00CC0479"/>
    <w:rsid w:val="00CE02A8"/>
    <w:rsid w:val="00CF18CA"/>
    <w:rsid w:val="00D02C1A"/>
    <w:rsid w:val="00D17EEB"/>
    <w:rsid w:val="00D21D7A"/>
    <w:rsid w:val="00D4401C"/>
    <w:rsid w:val="00D45BFD"/>
    <w:rsid w:val="00D547CE"/>
    <w:rsid w:val="00DC3624"/>
    <w:rsid w:val="00E2045C"/>
    <w:rsid w:val="00E41568"/>
    <w:rsid w:val="00E50119"/>
    <w:rsid w:val="00EE05B3"/>
    <w:rsid w:val="00F10775"/>
    <w:rsid w:val="00F13719"/>
    <w:rsid w:val="00F53F27"/>
    <w:rsid w:val="00F75D88"/>
    <w:rsid w:val="00FA49AE"/>
    <w:rsid w:val="00FB0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F1BF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624C"/>
    <w:rPr>
      <w:b/>
      <w:bCs/>
    </w:rPr>
  </w:style>
  <w:style w:type="paragraph" w:styleId="a4">
    <w:name w:val="Body Text"/>
    <w:basedOn w:val="a"/>
    <w:link w:val="a5"/>
    <w:semiHidden/>
    <w:rsid w:val="0004624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0462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547CE"/>
    <w:pPr>
      <w:ind w:left="720"/>
      <w:contextualSpacing/>
    </w:pPr>
  </w:style>
  <w:style w:type="paragraph" w:styleId="a8">
    <w:name w:val="Normal (Web)"/>
    <w:basedOn w:val="a"/>
    <w:rsid w:val="0018150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5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8EE"/>
    <w:rPr>
      <w:rFonts w:ascii="Tahoma" w:eastAsia="Times New Roman" w:hAnsi="Tahoma" w:cs="Tahoma"/>
      <w:sz w:val="16"/>
      <w:szCs w:val="16"/>
      <w:lang w:eastAsia="ar-SA"/>
    </w:rPr>
  </w:style>
  <w:style w:type="table" w:styleId="ab">
    <w:name w:val="Table Grid"/>
    <w:basedOn w:val="a1"/>
    <w:rsid w:val="00B50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0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F1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b"/>
    <w:uiPriority w:val="59"/>
    <w:rsid w:val="00D21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624C"/>
    <w:rPr>
      <w:b/>
      <w:bCs/>
    </w:rPr>
  </w:style>
  <w:style w:type="paragraph" w:styleId="a4">
    <w:name w:val="Body Text"/>
    <w:basedOn w:val="a"/>
    <w:link w:val="a5"/>
    <w:semiHidden/>
    <w:rsid w:val="0004624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0462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547CE"/>
    <w:pPr>
      <w:ind w:left="720"/>
      <w:contextualSpacing/>
    </w:pPr>
  </w:style>
  <w:style w:type="paragraph" w:styleId="a8">
    <w:name w:val="Normal (Web)"/>
    <w:basedOn w:val="a"/>
    <w:rsid w:val="0018150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5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8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FC2ADA2-AC35-4DF1-AB34-56D98888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13</cp:revision>
  <cp:lastPrinted>2019-11-05T04:54:00Z</cp:lastPrinted>
  <dcterms:created xsi:type="dcterms:W3CDTF">2019-08-13T06:53:00Z</dcterms:created>
  <dcterms:modified xsi:type="dcterms:W3CDTF">2019-11-23T06:15:00Z</dcterms:modified>
</cp:coreProperties>
</file>